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AC577" w14:textId="77777777" w:rsidR="001930B6" w:rsidRPr="00800AE7" w:rsidRDefault="001930B6" w:rsidP="008C6053">
      <w:pPr>
        <w:spacing w:after="0"/>
        <w:jc w:val="left"/>
        <w:rPr>
          <w:sz w:val="16"/>
          <w:szCs w:val="16"/>
        </w:rPr>
      </w:pPr>
      <w:r w:rsidRPr="00800AE7">
        <w:rPr>
          <w:b/>
        </w:rPr>
        <w:t>Załącznik nr 1</w:t>
      </w:r>
      <w:r w:rsidRPr="00800AE7">
        <w:t xml:space="preserve"> </w:t>
      </w:r>
      <w:r w:rsidRPr="00800AE7">
        <w:br/>
      </w:r>
      <w:r w:rsidRPr="00800AE7">
        <w:rPr>
          <w:sz w:val="16"/>
          <w:szCs w:val="16"/>
        </w:rPr>
        <w:t>do Regulaminu Zakładowego Funduszu Świadczeń Socjalnych</w:t>
      </w:r>
    </w:p>
    <w:p w14:paraId="13966370" w14:textId="664117D0" w:rsidR="00C97BCC" w:rsidRPr="00800AE7" w:rsidRDefault="00537F4E" w:rsidP="008C6053">
      <w:pPr>
        <w:spacing w:after="0"/>
        <w:jc w:val="left"/>
        <w:rPr>
          <w:sz w:val="16"/>
          <w:szCs w:val="16"/>
        </w:rPr>
      </w:pPr>
      <w:r>
        <w:rPr>
          <w:sz w:val="16"/>
          <w:szCs w:val="16"/>
        </w:rPr>
        <w:t>w Szkole Podstawowej Im. C. K Norwida w Trzeszczanach</w:t>
      </w:r>
    </w:p>
    <w:p w14:paraId="0B71873F" w14:textId="77777777" w:rsidR="00C97BCC" w:rsidRPr="00800AE7" w:rsidRDefault="00C97BCC" w:rsidP="008C6053">
      <w:pPr>
        <w:spacing w:after="0"/>
      </w:pPr>
    </w:p>
    <w:p w14:paraId="1FFA9D17" w14:textId="77777777" w:rsidR="00E0341E" w:rsidRDefault="00E0341E" w:rsidP="001D47C4">
      <w:pPr>
        <w:pStyle w:val="Nagwek1"/>
        <w:rPr>
          <w:rFonts w:ascii="Times New Roman" w:hAnsi="Times New Roman" w:cs="Times New Roman"/>
          <w:sz w:val="24"/>
        </w:rPr>
      </w:pPr>
    </w:p>
    <w:p w14:paraId="1D5E4146" w14:textId="77777777" w:rsidR="00782E18" w:rsidRPr="00800AE7" w:rsidRDefault="00782E18" w:rsidP="001D47C4">
      <w:pPr>
        <w:pStyle w:val="Nagwek1"/>
        <w:rPr>
          <w:rFonts w:ascii="Times New Roman" w:hAnsi="Times New Roman" w:cs="Times New Roman"/>
          <w:sz w:val="24"/>
        </w:rPr>
      </w:pPr>
      <w:r w:rsidRPr="00800AE7">
        <w:rPr>
          <w:rFonts w:ascii="Times New Roman" w:hAnsi="Times New Roman" w:cs="Times New Roman"/>
          <w:sz w:val="24"/>
        </w:rPr>
        <w:t>OŚWIADCZENIE O DOCHODACH</w:t>
      </w:r>
    </w:p>
    <w:p w14:paraId="08DF41C4" w14:textId="0F6F7FD9" w:rsidR="00941D11" w:rsidRDefault="00E014C2" w:rsidP="007D5AAB">
      <w:pPr>
        <w:jc w:val="center"/>
        <w:rPr>
          <w:lang w:eastAsia="zh-CN" w:bidi="hi-IN"/>
        </w:rPr>
      </w:pPr>
      <w:r>
        <w:rPr>
          <w:lang w:eastAsia="zh-CN" w:bidi="hi-IN"/>
        </w:rPr>
        <w:t>z</w:t>
      </w:r>
      <w:r w:rsidR="00941D11" w:rsidRPr="00800AE7">
        <w:rPr>
          <w:lang w:eastAsia="zh-CN" w:bidi="hi-IN"/>
        </w:rPr>
        <w:t xml:space="preserve">a okres: </w:t>
      </w:r>
      <w:r w:rsidR="0042214A" w:rsidRPr="00800AE7">
        <w:rPr>
          <w:lang w:eastAsia="zh-CN" w:bidi="hi-IN"/>
        </w:rPr>
        <w:t>poprzedni rok kalendarzowy</w:t>
      </w:r>
    </w:p>
    <w:p w14:paraId="1E49E41C" w14:textId="77777777" w:rsidR="00E0341E" w:rsidRPr="00800AE7" w:rsidRDefault="00E0341E" w:rsidP="007D5AAB">
      <w:pPr>
        <w:jc w:val="center"/>
        <w:rPr>
          <w:lang w:eastAsia="zh-CN" w:bidi="hi-IN"/>
        </w:rPr>
      </w:pPr>
    </w:p>
    <w:p w14:paraId="77EAB0E0" w14:textId="77777777" w:rsidR="00782E18" w:rsidRPr="00800AE7" w:rsidRDefault="00782E18" w:rsidP="00E0341E">
      <w:r w:rsidRPr="00800AE7">
        <w:t>do świadczeń z ZFŚS na rok ………</w:t>
      </w:r>
      <w:r w:rsidR="00941D11" w:rsidRPr="00800AE7">
        <w:t>…………………………………..</w:t>
      </w:r>
    </w:p>
    <w:p w14:paraId="019075D1" w14:textId="77777777" w:rsidR="00782E18" w:rsidRPr="00800AE7" w:rsidRDefault="00782E18" w:rsidP="001D47C4">
      <w:pPr>
        <w:pStyle w:val="Tekstpodstawowy"/>
        <w:rPr>
          <w:rFonts w:ascii="Times New Roman" w:hAnsi="Times New Roman" w:cs="Times New Roman"/>
        </w:rPr>
      </w:pPr>
      <w:r w:rsidRPr="00800AE7">
        <w:rPr>
          <w:rFonts w:ascii="Times New Roman" w:hAnsi="Times New Roman" w:cs="Times New Roman"/>
        </w:rPr>
        <w:t>Nazwisko i imię osoby uprawnionej……………………………………………</w:t>
      </w:r>
    </w:p>
    <w:p w14:paraId="1E0490E5" w14:textId="77777777" w:rsidR="00782E18" w:rsidRPr="00800AE7" w:rsidRDefault="00782E18" w:rsidP="001D47C4">
      <w:pPr>
        <w:pStyle w:val="Tekstpodstawowy"/>
        <w:rPr>
          <w:rFonts w:ascii="Times New Roman" w:hAnsi="Times New Roman" w:cs="Times New Roman"/>
        </w:rPr>
      </w:pPr>
      <w:r w:rsidRPr="00800AE7">
        <w:rPr>
          <w:rFonts w:ascii="Times New Roman" w:hAnsi="Times New Roman" w:cs="Times New Roman"/>
        </w:rPr>
        <w:t>Oświadczam, że osoby uprawnione to (w tym dzieci do 18 roku życia lub do 25 roku życia, jeśli pobierają naukę):</w:t>
      </w:r>
    </w:p>
    <w:tbl>
      <w:tblPr>
        <w:tblpPr w:leftFromText="141" w:rightFromText="141" w:vertAnchor="text" w:horzAnchor="margin" w:tblpY="39"/>
        <w:tblW w:w="9144" w:type="dxa"/>
        <w:tblLayout w:type="fixed"/>
        <w:tblLook w:val="0000" w:firstRow="0" w:lastRow="0" w:firstColumn="0" w:lastColumn="0" w:noHBand="0" w:noVBand="0"/>
      </w:tblPr>
      <w:tblGrid>
        <w:gridCol w:w="700"/>
        <w:gridCol w:w="3606"/>
        <w:gridCol w:w="2407"/>
        <w:gridCol w:w="2431"/>
      </w:tblGrid>
      <w:tr w:rsidR="008C6053" w:rsidRPr="00800AE7" w14:paraId="40A1DC20" w14:textId="77777777" w:rsidTr="00E0341E">
        <w:trPr>
          <w:trHeight w:val="13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75CFD" w14:textId="2BC50E95" w:rsidR="008C6053" w:rsidRPr="00800AE7" w:rsidRDefault="006C14B6" w:rsidP="007D5AAB">
            <w:pPr>
              <w:pStyle w:val="Tekstpodstawowy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8C6053" w:rsidRPr="00800AE7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712F0" w14:textId="77777777" w:rsidR="008C6053" w:rsidRPr="00800AE7" w:rsidRDefault="008C6053" w:rsidP="007D5AAB">
            <w:pPr>
              <w:pStyle w:val="Tekstpodstawowy"/>
              <w:jc w:val="center"/>
              <w:rPr>
                <w:rFonts w:ascii="Times New Roman" w:hAnsi="Times New Roman" w:cs="Times New Roman"/>
              </w:rPr>
            </w:pPr>
            <w:r w:rsidRPr="00800AE7">
              <w:rPr>
                <w:rFonts w:ascii="Times New Roman" w:hAnsi="Times New Roman" w:cs="Times New Roman"/>
              </w:rPr>
              <w:t>Imię i nazwisko członka rodziny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E6C25" w14:textId="77777777" w:rsidR="008C6053" w:rsidRPr="00800AE7" w:rsidRDefault="008C6053" w:rsidP="007D5AAB">
            <w:pPr>
              <w:pStyle w:val="Tekstpodstawowy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00AE7">
              <w:rPr>
                <w:rFonts w:ascii="Times New Roman" w:hAnsi="Times New Roman" w:cs="Times New Roman"/>
              </w:rPr>
              <w:t>Stopień pokrewieństwa</w:t>
            </w:r>
            <w:r w:rsidRPr="00800AE7">
              <w:rPr>
                <w:rFonts w:ascii="Times New Roman" w:hAnsi="Times New Roman" w:cs="Times New Roman"/>
              </w:rPr>
              <w:br/>
              <w:t>(w przypadku dzieci-proszę podać datę urodzenia)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BFA0" w14:textId="77777777" w:rsidR="008C6053" w:rsidRPr="00800AE7" w:rsidRDefault="008C6053" w:rsidP="007D5AAB">
            <w:pPr>
              <w:pStyle w:val="Tekstpodstawowy"/>
              <w:ind w:left="0"/>
              <w:jc w:val="center"/>
              <w:rPr>
                <w:rFonts w:ascii="Times New Roman" w:hAnsi="Times New Roman" w:cs="Times New Roman"/>
              </w:rPr>
            </w:pPr>
            <w:r w:rsidRPr="00800AE7">
              <w:rPr>
                <w:rFonts w:ascii="Times New Roman" w:hAnsi="Times New Roman" w:cs="Times New Roman"/>
              </w:rPr>
              <w:t>Nazwa szkoły/uczelni</w:t>
            </w:r>
          </w:p>
          <w:p w14:paraId="4D6F4473" w14:textId="77777777" w:rsidR="008C6053" w:rsidRPr="00800AE7" w:rsidRDefault="008C6053" w:rsidP="007D5AAB">
            <w:pPr>
              <w:pStyle w:val="Tekstpodstawowy"/>
              <w:jc w:val="center"/>
              <w:rPr>
                <w:rFonts w:ascii="Times New Roman" w:hAnsi="Times New Roman" w:cs="Times New Roman"/>
              </w:rPr>
            </w:pPr>
            <w:r w:rsidRPr="00800AE7">
              <w:rPr>
                <w:rFonts w:ascii="Times New Roman" w:hAnsi="Times New Roman" w:cs="Times New Roman"/>
              </w:rPr>
              <w:t>(dotyczy dzieci)</w:t>
            </w:r>
          </w:p>
        </w:tc>
      </w:tr>
      <w:tr w:rsidR="008C6053" w:rsidRPr="00800AE7" w14:paraId="0545120B" w14:textId="77777777" w:rsidTr="00E0341E">
        <w:trPr>
          <w:trHeight w:val="45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68421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7AAEB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4FDC5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46E8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  <w:tr w:rsidR="008C6053" w:rsidRPr="00800AE7" w14:paraId="66CF9750" w14:textId="77777777" w:rsidTr="00E0341E">
        <w:trPr>
          <w:trHeight w:val="44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1E8B7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9A194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87039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2328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  <w:tr w:rsidR="008C6053" w:rsidRPr="00800AE7" w14:paraId="04B7281E" w14:textId="77777777" w:rsidTr="00E0341E">
        <w:trPr>
          <w:trHeight w:val="45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CB37A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E19E0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375F2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C15E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  <w:tr w:rsidR="008C6053" w:rsidRPr="00800AE7" w14:paraId="1BA52F93" w14:textId="77777777" w:rsidTr="00E0341E">
        <w:trPr>
          <w:trHeight w:val="45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AA8C5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944F0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68DF2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4B4A" w14:textId="77777777" w:rsidR="008C6053" w:rsidRPr="00800AE7" w:rsidRDefault="008C6053" w:rsidP="008C6053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</w:tbl>
    <w:p w14:paraId="2B1EDE24" w14:textId="77777777" w:rsidR="00782E18" w:rsidRPr="00800AE7" w:rsidRDefault="00782E18" w:rsidP="001D47C4">
      <w:pPr>
        <w:pStyle w:val="Tekstpodstawowy"/>
        <w:rPr>
          <w:rFonts w:ascii="Times New Roman" w:hAnsi="Times New Roman" w:cs="Times New Roman"/>
        </w:rPr>
      </w:pPr>
    </w:p>
    <w:p w14:paraId="5A3CC658" w14:textId="77777777" w:rsidR="00782E18" w:rsidRPr="00800AE7" w:rsidRDefault="00800AE7" w:rsidP="00E0341E">
      <w:pPr>
        <w:pStyle w:val="Tekstpodstawowy"/>
        <w:ind w:left="0"/>
        <w:rPr>
          <w:rFonts w:ascii="Times New Roman" w:hAnsi="Times New Roman" w:cs="Times New Roman"/>
        </w:rPr>
      </w:pPr>
      <w:r w:rsidRPr="00800AE7">
        <w:rPr>
          <w:rFonts w:ascii="Times New Roman" w:hAnsi="Times New Roman" w:cs="Times New Roman"/>
        </w:rPr>
        <w:t>W</w:t>
      </w:r>
      <w:r w:rsidR="00782E18" w:rsidRPr="00800AE7">
        <w:rPr>
          <w:rFonts w:ascii="Times New Roman" w:hAnsi="Times New Roman" w:cs="Times New Roman"/>
        </w:rPr>
        <w:t xml:space="preserve"> przypadku dzieci powyżej 18 roku życia, które kontynuują naukę w szkole </w:t>
      </w:r>
      <w:r w:rsidRPr="00800AE7">
        <w:rPr>
          <w:rFonts w:ascii="Times New Roman" w:hAnsi="Times New Roman" w:cs="Times New Roman"/>
        </w:rPr>
        <w:br/>
      </w:r>
      <w:r w:rsidR="00782E18" w:rsidRPr="00800AE7">
        <w:rPr>
          <w:rFonts w:ascii="Times New Roman" w:hAnsi="Times New Roman" w:cs="Times New Roman"/>
        </w:rPr>
        <w:t>albo na uczelni wyższej należy przedstawić do wglądu  zaświadczenie o nauce.</w:t>
      </w:r>
    </w:p>
    <w:p w14:paraId="689211CE" w14:textId="77777777" w:rsidR="00782E18" w:rsidRPr="00800AE7" w:rsidRDefault="00782E18" w:rsidP="00E0341E">
      <w:pPr>
        <w:pStyle w:val="Tekstpodstawowy"/>
        <w:ind w:left="0"/>
        <w:rPr>
          <w:rFonts w:ascii="Times New Roman" w:hAnsi="Times New Roman" w:cs="Times New Roman"/>
        </w:rPr>
      </w:pPr>
      <w:r w:rsidRPr="00800AE7">
        <w:rPr>
          <w:rFonts w:ascii="Times New Roman" w:hAnsi="Times New Roman" w:cs="Times New Roman"/>
        </w:rPr>
        <w:t xml:space="preserve">Oświadczam, że mój średni </w:t>
      </w:r>
      <w:r w:rsidRPr="00E86B05">
        <w:rPr>
          <w:rFonts w:ascii="Times New Roman" w:hAnsi="Times New Roman" w:cs="Times New Roman"/>
          <w:color w:val="000000"/>
        </w:rPr>
        <w:t>miesięczny dochód netto na</w:t>
      </w:r>
      <w:r w:rsidRPr="00800AE7">
        <w:rPr>
          <w:rFonts w:ascii="Times New Roman" w:hAnsi="Times New Roman" w:cs="Times New Roman"/>
        </w:rPr>
        <w:t xml:space="preserve"> 1 osobę uprawnioną w roku minionym mieści się w progu: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33"/>
        <w:gridCol w:w="4820"/>
      </w:tblGrid>
      <w:tr w:rsidR="00782E18" w:rsidRPr="00800AE7" w14:paraId="56AE8101" w14:textId="77777777" w:rsidTr="008C6053">
        <w:trPr>
          <w:trHeight w:val="428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204FF" w14:textId="77777777" w:rsidR="00782E18" w:rsidRPr="007A621B" w:rsidRDefault="00782E18" w:rsidP="008C6053">
            <w:pPr>
              <w:pStyle w:val="Tekstpodstawowy"/>
              <w:ind w:left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7A621B">
              <w:rPr>
                <w:rFonts w:ascii="Times New Roman" w:hAnsi="Times New Roman" w:cs="Times New Roman"/>
                <w:color w:val="FF0000"/>
              </w:rPr>
              <w:t>Progi dochodowe (w zł)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7977" w14:textId="77777777" w:rsidR="00782E18" w:rsidRPr="00800AE7" w:rsidRDefault="00782E18" w:rsidP="008C6053">
            <w:pPr>
              <w:pStyle w:val="Tekstpodstawowy"/>
              <w:rPr>
                <w:rFonts w:ascii="Times New Roman" w:hAnsi="Times New Roman" w:cs="Times New Roman"/>
              </w:rPr>
            </w:pPr>
            <w:r w:rsidRPr="00800AE7">
              <w:rPr>
                <w:rFonts w:ascii="Times New Roman" w:hAnsi="Times New Roman" w:cs="Times New Roman"/>
              </w:rPr>
              <w:t>Należy postawić ,,x” w odpowiednim progu</w:t>
            </w:r>
          </w:p>
        </w:tc>
      </w:tr>
      <w:tr w:rsidR="00782E18" w:rsidRPr="00800AE7" w14:paraId="0317E123" w14:textId="77777777" w:rsidTr="008C6053">
        <w:trPr>
          <w:trHeight w:hRule="exact" w:val="39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D4BB" w14:textId="379FFDFB" w:rsidR="00782E18" w:rsidRPr="007A621B" w:rsidRDefault="00E0341E" w:rsidP="00E0341E">
            <w:pPr>
              <w:pStyle w:val="Tekstpodstawowy"/>
              <w:ind w:left="0"/>
              <w:rPr>
                <w:rFonts w:ascii="Times New Roman" w:hAnsi="Times New Roman" w:cs="Times New Roman"/>
                <w:color w:val="FF0000"/>
              </w:rPr>
            </w:pPr>
            <w:r w:rsidRPr="007A621B">
              <w:rPr>
                <w:rFonts w:ascii="Times New Roman" w:hAnsi="Times New Roman" w:cs="Times New Roman"/>
                <w:color w:val="FF0000"/>
              </w:rPr>
              <w:t>d</w:t>
            </w:r>
            <w:r w:rsidR="0005240B" w:rsidRPr="007A621B">
              <w:rPr>
                <w:rFonts w:ascii="Times New Roman" w:hAnsi="Times New Roman" w:cs="Times New Roman"/>
                <w:color w:val="FF0000"/>
              </w:rPr>
              <w:t>o 3000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142C" w14:textId="77777777" w:rsidR="00782E18" w:rsidRPr="00800AE7" w:rsidRDefault="00782E18" w:rsidP="001D47C4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  <w:tr w:rsidR="00782E18" w:rsidRPr="00800AE7" w14:paraId="0D2D36D1" w14:textId="77777777" w:rsidTr="008C6053">
        <w:trPr>
          <w:trHeight w:hRule="exact" w:val="282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4A6A6" w14:textId="75908925" w:rsidR="00782E18" w:rsidRPr="007A621B" w:rsidRDefault="00E0341E" w:rsidP="00E0341E">
            <w:pPr>
              <w:pStyle w:val="Tekstpodstawowy"/>
              <w:ind w:left="0"/>
              <w:rPr>
                <w:rFonts w:ascii="Times New Roman" w:hAnsi="Times New Roman" w:cs="Times New Roman"/>
                <w:color w:val="FF0000"/>
              </w:rPr>
            </w:pPr>
            <w:r w:rsidRPr="007A621B">
              <w:rPr>
                <w:rFonts w:ascii="Times New Roman" w:hAnsi="Times New Roman" w:cs="Times New Roman"/>
                <w:color w:val="FF0000"/>
              </w:rPr>
              <w:t>od 3001 do 5000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B39" w14:textId="77777777" w:rsidR="00782E18" w:rsidRPr="00800AE7" w:rsidRDefault="00782E18" w:rsidP="001D47C4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  <w:tr w:rsidR="00782E18" w:rsidRPr="00800AE7" w14:paraId="79428448" w14:textId="77777777" w:rsidTr="008C6053">
        <w:trPr>
          <w:trHeight w:hRule="exact" w:val="272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CB0BE" w14:textId="1FE48A1E" w:rsidR="00782E18" w:rsidRPr="007A621B" w:rsidRDefault="00E0341E" w:rsidP="0005240B">
            <w:pPr>
              <w:pStyle w:val="Tekstpodstawowy"/>
              <w:ind w:left="0"/>
              <w:rPr>
                <w:rFonts w:ascii="Times New Roman" w:hAnsi="Times New Roman" w:cs="Times New Roman"/>
                <w:color w:val="FF0000"/>
              </w:rPr>
            </w:pPr>
            <w:r w:rsidRPr="007A621B">
              <w:rPr>
                <w:rFonts w:ascii="Times New Roman" w:hAnsi="Times New Roman" w:cs="Times New Roman"/>
                <w:color w:val="FF0000"/>
              </w:rPr>
              <w:t>ponad 5001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113" w14:textId="77777777" w:rsidR="00782E18" w:rsidRPr="00800AE7" w:rsidRDefault="00782E18" w:rsidP="001D47C4">
            <w:pPr>
              <w:pStyle w:val="Tekstpodstawowy"/>
              <w:rPr>
                <w:rFonts w:ascii="Times New Roman" w:hAnsi="Times New Roman" w:cs="Times New Roman"/>
              </w:rPr>
            </w:pPr>
          </w:p>
        </w:tc>
      </w:tr>
    </w:tbl>
    <w:p w14:paraId="73601C93" w14:textId="77777777" w:rsidR="008C6053" w:rsidRPr="00800AE7" w:rsidRDefault="00800AE7" w:rsidP="008C6053">
      <w:pPr>
        <w:pStyle w:val="Tekstpodstawowy"/>
        <w:ind w:left="0"/>
        <w:rPr>
          <w:rFonts w:ascii="Times New Roman" w:hAnsi="Times New Roman" w:cs="Times New Roman"/>
        </w:rPr>
      </w:pPr>
      <w:r w:rsidRPr="00800AE7">
        <w:rPr>
          <w:rFonts w:ascii="Times New Roman" w:hAnsi="Times New Roman" w:cs="Times New Roman"/>
        </w:rPr>
        <w:br/>
      </w:r>
      <w:r w:rsidR="00782E18" w:rsidRPr="00800AE7">
        <w:rPr>
          <w:rFonts w:ascii="Times New Roman" w:hAnsi="Times New Roman" w:cs="Times New Roman"/>
        </w:rPr>
        <w:t>Zobowiązuję się do poinformowania o wszelkich zmianach dotyczących moich przychodów</w:t>
      </w:r>
      <w:r w:rsidR="008C6053" w:rsidRPr="00800AE7">
        <w:rPr>
          <w:rFonts w:ascii="Times New Roman" w:hAnsi="Times New Roman" w:cs="Times New Roman"/>
        </w:rPr>
        <w:t>.</w:t>
      </w:r>
    </w:p>
    <w:p w14:paraId="49353A93" w14:textId="77777777" w:rsidR="008C6053" w:rsidRPr="006C14B6" w:rsidRDefault="008C6053" w:rsidP="008C6053">
      <w:pPr>
        <w:pStyle w:val="Tekstpodstawowy"/>
        <w:ind w:left="0"/>
        <w:rPr>
          <w:rFonts w:ascii="Times New Roman" w:hAnsi="Times New Roman" w:cs="Times New Roman"/>
          <w:sz w:val="20"/>
          <w:szCs w:val="20"/>
        </w:rPr>
      </w:pPr>
    </w:p>
    <w:p w14:paraId="1A14E6F5" w14:textId="0FDF4CD8" w:rsidR="00782E18" w:rsidRPr="006C14B6" w:rsidRDefault="008C6053" w:rsidP="00E0341E">
      <w:pPr>
        <w:pStyle w:val="Tekstpodstawowy"/>
        <w:tabs>
          <w:tab w:val="left" w:pos="4995"/>
        </w:tabs>
        <w:ind w:left="4956" w:hanging="4956"/>
        <w:rPr>
          <w:rFonts w:ascii="Times New Roman" w:hAnsi="Times New Roman" w:cs="Times New Roman"/>
          <w:sz w:val="20"/>
          <w:szCs w:val="20"/>
        </w:rPr>
      </w:pPr>
      <w:r w:rsidRPr="006C14B6">
        <w:rPr>
          <w:rFonts w:ascii="Times New Roman" w:hAnsi="Times New Roman" w:cs="Times New Roman"/>
          <w:sz w:val="20"/>
          <w:szCs w:val="20"/>
        </w:rPr>
        <w:t>….……………, dnia…………….</w:t>
      </w:r>
      <w:r w:rsidRPr="006C14B6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  <w:r w:rsidR="00EE36D7" w:rsidRPr="006C14B6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C14B6">
        <w:rPr>
          <w:sz w:val="20"/>
          <w:szCs w:val="20"/>
        </w:rPr>
        <w:t xml:space="preserve"> </w:t>
      </w:r>
      <w:r w:rsidR="00EE36D7" w:rsidRPr="006C14B6">
        <w:rPr>
          <w:sz w:val="20"/>
          <w:szCs w:val="20"/>
        </w:rPr>
        <w:t xml:space="preserve">                           </w:t>
      </w:r>
      <w:r w:rsidR="00E0341E">
        <w:rPr>
          <w:sz w:val="20"/>
          <w:szCs w:val="20"/>
        </w:rPr>
        <w:t xml:space="preserve">            </w:t>
      </w:r>
      <w:r w:rsidR="00782E18" w:rsidRPr="006C14B6">
        <w:rPr>
          <w:sz w:val="20"/>
          <w:szCs w:val="20"/>
        </w:rPr>
        <w:t>Czytelny</w:t>
      </w:r>
      <w:r w:rsidRPr="006C14B6">
        <w:rPr>
          <w:sz w:val="20"/>
          <w:szCs w:val="20"/>
        </w:rPr>
        <w:t xml:space="preserve"> </w:t>
      </w:r>
      <w:r w:rsidR="00782E18" w:rsidRPr="006C14B6">
        <w:rPr>
          <w:sz w:val="20"/>
          <w:szCs w:val="20"/>
        </w:rPr>
        <w:t xml:space="preserve">podpis osoby składającej </w:t>
      </w:r>
      <w:r w:rsidRPr="006C14B6">
        <w:rPr>
          <w:sz w:val="20"/>
          <w:szCs w:val="20"/>
        </w:rPr>
        <w:t>w</w:t>
      </w:r>
      <w:r w:rsidR="00782E18" w:rsidRPr="006C14B6">
        <w:rPr>
          <w:sz w:val="20"/>
          <w:szCs w:val="20"/>
        </w:rPr>
        <w:t>niosek</w:t>
      </w:r>
    </w:p>
    <w:p w14:paraId="0BC47758" w14:textId="77777777" w:rsidR="008A7785" w:rsidRDefault="008A7785" w:rsidP="007E6294">
      <w:pPr>
        <w:spacing w:after="0" w:line="240" w:lineRule="auto"/>
        <w:ind w:left="0"/>
        <w:jc w:val="left"/>
        <w:rPr>
          <w:b/>
          <w:color w:val="FF0000"/>
        </w:rPr>
      </w:pPr>
      <w:bookmarkStart w:id="0" w:name="_GoBack"/>
      <w:bookmarkEnd w:id="0"/>
    </w:p>
    <w:sectPr w:rsidR="008A7785" w:rsidSect="00CB5D1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D96FA0" w16cex:dateUtc="2026-02-13T12:31:00Z"/>
  <w16cex:commentExtensible w16cex:durableId="100DB97B" w16cex:dateUtc="2026-02-13T12:13:00Z"/>
  <w16cex:commentExtensible w16cex:durableId="706666DF" w16cex:dateUtc="2026-02-13T12:51:00Z"/>
  <w16cex:commentExtensible w16cex:durableId="57EEA691" w16cex:dateUtc="2026-02-13T12:53:00Z"/>
  <w16cex:commentExtensible w16cex:durableId="3EBC5068" w16cex:dateUtc="2026-02-13T13:01:00Z"/>
  <w16cex:commentExtensible w16cex:durableId="32CE45F0" w16cex:dateUtc="2026-02-13T13:04:00Z"/>
  <w16cex:commentExtensible w16cex:durableId="5B3F0E0D" w16cex:dateUtc="2026-02-13T13:06:00Z"/>
  <w16cex:commentExtensible w16cex:durableId="43BCE3FD" w16cex:dateUtc="2026-02-13T13:15:00Z"/>
  <w16cex:commentExtensible w16cex:durableId="5A12AF02" w16cex:dateUtc="2026-02-13T13:16:00Z"/>
  <w16cex:commentExtensible w16cex:durableId="37077CEA" w16cex:dateUtc="2026-02-13T13:19:00Z"/>
  <w16cex:commentExtensible w16cex:durableId="1D50A31D" w16cex:dateUtc="2026-02-13T13:20:00Z"/>
  <w16cex:commentExtensible w16cex:durableId="6FC195F0" w16cex:dateUtc="2026-02-13T13:57:00Z"/>
  <w16cex:commentExtensible w16cex:durableId="7F463C87" w16cex:dateUtc="2026-02-13T14:51:00Z"/>
  <w16cex:commentExtensible w16cex:durableId="5FE343C5" w16cex:dateUtc="2026-02-16T10:35:00Z"/>
  <w16cex:commentExtensible w16cex:durableId="26D555A9" w16cex:dateUtc="2026-02-13T15:05:00Z"/>
  <w16cex:commentExtensible w16cex:durableId="4EDAFFDF" w16cex:dateUtc="2026-02-13T15:13:00Z"/>
  <w16cex:commentExtensible w16cex:durableId="2D5C935D" w16cex:dateUtc="2026-02-16T09:02:00Z"/>
  <w16cex:commentExtensible w16cex:durableId="245270ED" w16cex:dateUtc="2026-02-16T09:34:00Z"/>
  <w16cex:commentExtensible w16cex:durableId="77A86347" w16cex:dateUtc="2026-02-16T09:34:00Z"/>
  <w16cex:commentExtensible w16cex:durableId="1EE13A36" w16cex:dateUtc="2026-02-16T09:50:00Z"/>
  <w16cex:commentExtensible w16cex:durableId="0EC5A2BD" w16cex:dateUtc="2026-02-16T09:42:00Z"/>
  <w16cex:commentExtensible w16cex:durableId="6A923EC2" w16cex:dateUtc="2026-02-16T09:50:00Z"/>
  <w16cex:commentExtensible w16cex:durableId="60785191" w16cex:dateUtc="2026-02-16T10:50:00Z"/>
  <w16cex:commentExtensible w16cex:durableId="0D1327B7" w16cex:dateUtc="2026-02-16T11:34:00Z"/>
  <w16cex:commentExtensible w16cex:durableId="0B391F11" w16cex:dateUtc="2026-02-16T11:47:00Z"/>
  <w16cex:commentExtensible w16cex:durableId="7E320DB5" w16cex:dateUtc="2026-02-23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5BD429" w16cid:durableId="1DD96FA0"/>
  <w16cid:commentId w16cid:paraId="6F63B6D4" w16cid:durableId="100DB97B"/>
  <w16cid:commentId w16cid:paraId="4E3D182C" w16cid:durableId="706666DF"/>
  <w16cid:commentId w16cid:paraId="226C37E8" w16cid:durableId="57EEA691"/>
  <w16cid:commentId w16cid:paraId="4DA36D8E" w16cid:durableId="3EBC5068"/>
  <w16cid:commentId w16cid:paraId="0462F27B" w16cid:durableId="32CE45F0"/>
  <w16cid:commentId w16cid:paraId="103A8073" w16cid:durableId="5B3F0E0D"/>
  <w16cid:commentId w16cid:paraId="43CDB6CD" w16cid:durableId="43BCE3FD"/>
  <w16cid:commentId w16cid:paraId="0864D318" w16cid:durableId="5A12AF02"/>
  <w16cid:commentId w16cid:paraId="5BEE3150" w16cid:durableId="37077CEA"/>
  <w16cid:commentId w16cid:paraId="0601F5DC" w16cid:durableId="1D50A31D"/>
  <w16cid:commentId w16cid:paraId="3394F842" w16cid:durableId="6FC195F0"/>
  <w16cid:commentId w16cid:paraId="5158B3CF" w16cid:durableId="7F463C87"/>
  <w16cid:commentId w16cid:paraId="58B08464" w16cid:durableId="5FE343C5"/>
  <w16cid:commentId w16cid:paraId="3E0C3F90" w16cid:durableId="26D555A9"/>
  <w16cid:commentId w16cid:paraId="0C99615B" w16cid:durableId="4EDAFFDF"/>
  <w16cid:commentId w16cid:paraId="4D2D75A1" w16cid:durableId="2D5C935D"/>
  <w16cid:commentId w16cid:paraId="7054B2A1" w16cid:durableId="245270ED"/>
  <w16cid:commentId w16cid:paraId="0573632B" w16cid:durableId="77A86347"/>
  <w16cid:commentId w16cid:paraId="7BEF4697" w16cid:durableId="1EE13A36"/>
  <w16cid:commentId w16cid:paraId="59CA2F16" w16cid:durableId="0EC5A2BD"/>
  <w16cid:commentId w16cid:paraId="34C3DBDE" w16cid:durableId="6A923EC2"/>
  <w16cid:commentId w16cid:paraId="28649EF8" w16cid:durableId="60785191"/>
  <w16cid:commentId w16cid:paraId="4BAEF19F" w16cid:durableId="0D1327B7"/>
  <w16cid:commentId w16cid:paraId="6E27DE13" w16cid:durableId="0B391F11"/>
  <w16cid:commentId w16cid:paraId="6D31449E" w16cid:durableId="7E320D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9FC6A" w14:textId="77777777" w:rsidR="003A52BE" w:rsidRDefault="003A52BE" w:rsidP="001D47C4">
      <w:r>
        <w:separator/>
      </w:r>
    </w:p>
  </w:endnote>
  <w:endnote w:type="continuationSeparator" w:id="0">
    <w:p w14:paraId="3985BBD4" w14:textId="77777777" w:rsidR="003A52BE" w:rsidRDefault="003A52BE" w:rsidP="001D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B4765" w14:textId="52E44567" w:rsidR="00B71E35" w:rsidRPr="009F5EB7" w:rsidRDefault="00B71E35">
    <w:pPr>
      <w:pStyle w:val="Stopka"/>
      <w:jc w:val="right"/>
    </w:pPr>
    <w:r w:rsidRPr="009F5EB7"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="00D9060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6BE5D" w14:textId="77777777" w:rsidR="003A52BE" w:rsidRDefault="003A52BE" w:rsidP="001D47C4">
      <w:r>
        <w:separator/>
      </w:r>
    </w:p>
  </w:footnote>
  <w:footnote w:type="continuationSeparator" w:id="0">
    <w:p w14:paraId="19B2AFF1" w14:textId="77777777" w:rsidR="003A52BE" w:rsidRDefault="003A52BE" w:rsidP="001D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E"/>
    <w:multiLevelType w:val="multi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auto"/>
        <w:highlight w:val="white"/>
        <w:lang w:bidi="he-I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F"/>
    <w:multiLevelType w:val="single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75" w:hanging="360"/>
      </w:pPr>
      <w:rPr>
        <w:rFonts w:ascii="Times New Roman" w:hAnsi="Times New Roman" w:cs="Times New Roman"/>
        <w:lang w:bidi="he-IL"/>
      </w:rPr>
    </w:lvl>
  </w:abstractNum>
  <w:abstractNum w:abstractNumId="3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bidi="he-IL"/>
      </w:rPr>
    </w:lvl>
  </w:abstractNum>
  <w:abstractNum w:abstractNumId="4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bidi="he-IL"/>
      </w:rPr>
    </w:lvl>
  </w:abstractNum>
  <w:abstractNum w:abstractNumId="5">
    <w:nsid w:val="00000016"/>
    <w:multiLevelType w:val="multilevel"/>
    <w:tmpl w:val="00000016"/>
    <w:name w:val="WW8Num2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lang w:bidi="he-IL"/>
      </w:rPr>
    </w:lvl>
  </w:abstractNum>
  <w:abstractNum w:abstractNumId="7">
    <w:nsid w:val="00000018"/>
    <w:multiLevelType w:val="singleLevel"/>
    <w:tmpl w:val="00000018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90" w:hanging="360"/>
      </w:pPr>
      <w:rPr>
        <w:rFonts w:ascii="Symbol" w:hAnsi="Symbol" w:cs="Times New Roman"/>
        <w:lang w:bidi="he-IL"/>
      </w:rPr>
    </w:lvl>
  </w:abstractNum>
  <w:abstractNum w:abstractNumId="8">
    <w:nsid w:val="00A5615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AF5F56"/>
    <w:multiLevelType w:val="multilevel"/>
    <w:tmpl w:val="7CC28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22033F6"/>
    <w:multiLevelType w:val="hybridMultilevel"/>
    <w:tmpl w:val="661A7E7A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DD112C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2E0CE8"/>
    <w:multiLevelType w:val="hybridMultilevel"/>
    <w:tmpl w:val="C660E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8F37FB"/>
    <w:multiLevelType w:val="multilevel"/>
    <w:tmpl w:val="A9DE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9D1C0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E939D4"/>
    <w:multiLevelType w:val="multilevel"/>
    <w:tmpl w:val="8440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9E7E93"/>
    <w:multiLevelType w:val="hybridMultilevel"/>
    <w:tmpl w:val="4B92A87E"/>
    <w:lvl w:ilvl="0" w:tplc="BB6E24EA">
      <w:start w:val="1"/>
      <w:numFmt w:val="decimal"/>
      <w:lvlText w:val="%1."/>
      <w:lvlJc w:val="left"/>
      <w:pPr>
        <w:ind w:left="128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EA84420"/>
    <w:multiLevelType w:val="hybridMultilevel"/>
    <w:tmpl w:val="63564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471871"/>
    <w:multiLevelType w:val="multilevel"/>
    <w:tmpl w:val="1ED2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2052134B"/>
    <w:multiLevelType w:val="multilevel"/>
    <w:tmpl w:val="CD98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664877"/>
    <w:multiLevelType w:val="hybridMultilevel"/>
    <w:tmpl w:val="7FFA0872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AA7D36"/>
    <w:multiLevelType w:val="hybridMultilevel"/>
    <w:tmpl w:val="F64429A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55C7C92"/>
    <w:multiLevelType w:val="hybridMultilevel"/>
    <w:tmpl w:val="83D293F8"/>
    <w:lvl w:ilvl="0" w:tplc="7C2AB43C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D74B6E"/>
    <w:multiLevelType w:val="multilevel"/>
    <w:tmpl w:val="07D61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97757B"/>
    <w:multiLevelType w:val="hybridMultilevel"/>
    <w:tmpl w:val="44E46830"/>
    <w:lvl w:ilvl="0" w:tplc="9410C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D9B4A77"/>
    <w:multiLevelType w:val="multilevel"/>
    <w:tmpl w:val="F2CE5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34A427FC"/>
    <w:multiLevelType w:val="hybridMultilevel"/>
    <w:tmpl w:val="DBD0776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4FA1BC1"/>
    <w:multiLevelType w:val="hybridMultilevel"/>
    <w:tmpl w:val="501216DC"/>
    <w:lvl w:ilvl="0" w:tplc="0415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9C4F15"/>
    <w:multiLevelType w:val="hybridMultilevel"/>
    <w:tmpl w:val="0DE680C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890226B"/>
    <w:multiLevelType w:val="hybridMultilevel"/>
    <w:tmpl w:val="216EFF96"/>
    <w:lvl w:ilvl="0" w:tplc="B15209E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91810A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D8850C5"/>
    <w:multiLevelType w:val="hybridMultilevel"/>
    <w:tmpl w:val="6400B2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DB45238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E6C6D68"/>
    <w:multiLevelType w:val="multilevel"/>
    <w:tmpl w:val="3AF4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D47E88"/>
    <w:multiLevelType w:val="multilevel"/>
    <w:tmpl w:val="E20C8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7102AB"/>
    <w:multiLevelType w:val="multilevel"/>
    <w:tmpl w:val="F48E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EA1837"/>
    <w:multiLevelType w:val="hybridMultilevel"/>
    <w:tmpl w:val="351CC5C8"/>
    <w:lvl w:ilvl="0" w:tplc="0EF6392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2CB1F60"/>
    <w:multiLevelType w:val="multilevel"/>
    <w:tmpl w:val="CAE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E14472"/>
    <w:multiLevelType w:val="hybridMultilevel"/>
    <w:tmpl w:val="BAE6AA48"/>
    <w:lvl w:ilvl="0" w:tplc="2A92701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465906EC"/>
    <w:multiLevelType w:val="hybridMultilevel"/>
    <w:tmpl w:val="7FD8F76A"/>
    <w:lvl w:ilvl="0" w:tplc="7F323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3B51AB"/>
    <w:multiLevelType w:val="hybridMultilevel"/>
    <w:tmpl w:val="ACFCBA2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>
    <w:nsid w:val="4B960936"/>
    <w:multiLevelType w:val="multilevel"/>
    <w:tmpl w:val="3E3A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95149E"/>
    <w:multiLevelType w:val="multilevel"/>
    <w:tmpl w:val="CB7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DA905E0"/>
    <w:multiLevelType w:val="hybridMultilevel"/>
    <w:tmpl w:val="63564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AC305A"/>
    <w:multiLevelType w:val="multilevel"/>
    <w:tmpl w:val="BBFAE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564906B2"/>
    <w:multiLevelType w:val="multilevel"/>
    <w:tmpl w:val="0434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AE63CC"/>
    <w:multiLevelType w:val="hybridMultilevel"/>
    <w:tmpl w:val="CBE0C3DA"/>
    <w:lvl w:ilvl="0" w:tplc="F686144C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59D17112"/>
    <w:multiLevelType w:val="hybridMultilevel"/>
    <w:tmpl w:val="163C41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C585D5E"/>
    <w:multiLevelType w:val="hybridMultilevel"/>
    <w:tmpl w:val="CFF6996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5D6A7F0E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971AEE"/>
    <w:multiLevelType w:val="multilevel"/>
    <w:tmpl w:val="A91E97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00437A"/>
    <w:multiLevelType w:val="hybridMultilevel"/>
    <w:tmpl w:val="63564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5466D3B"/>
    <w:multiLevelType w:val="hybridMultilevel"/>
    <w:tmpl w:val="9F02B864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7271B7E"/>
    <w:multiLevelType w:val="hybridMultilevel"/>
    <w:tmpl w:val="AC2E025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70780812"/>
    <w:multiLevelType w:val="hybridMultilevel"/>
    <w:tmpl w:val="52D2B0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EFE6EF02">
      <w:start w:val="5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75575085"/>
    <w:multiLevelType w:val="multilevel"/>
    <w:tmpl w:val="E412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4B6B7A"/>
    <w:multiLevelType w:val="multilevel"/>
    <w:tmpl w:val="FC36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81002A"/>
    <w:multiLevelType w:val="multilevel"/>
    <w:tmpl w:val="ED74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836124"/>
    <w:multiLevelType w:val="hybridMultilevel"/>
    <w:tmpl w:val="7CBCD17E"/>
    <w:lvl w:ilvl="0" w:tplc="675835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6F6045F"/>
    <w:multiLevelType w:val="multilevel"/>
    <w:tmpl w:val="CE18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7B476E1"/>
    <w:multiLevelType w:val="hybridMultilevel"/>
    <w:tmpl w:val="E112F9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BB06D5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860528C"/>
    <w:multiLevelType w:val="hybridMultilevel"/>
    <w:tmpl w:val="1ADA94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7AE4613A"/>
    <w:multiLevelType w:val="multilevel"/>
    <w:tmpl w:val="C4268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58"/>
  </w:num>
  <w:num w:numId="4">
    <w:abstractNumId w:val="27"/>
  </w:num>
  <w:num w:numId="5">
    <w:abstractNumId w:val="39"/>
  </w:num>
  <w:num w:numId="6">
    <w:abstractNumId w:val="52"/>
  </w:num>
  <w:num w:numId="7">
    <w:abstractNumId w:val="20"/>
  </w:num>
  <w:num w:numId="8">
    <w:abstractNumId w:val="10"/>
  </w:num>
  <w:num w:numId="9">
    <w:abstractNumId w:val="33"/>
  </w:num>
  <w:num w:numId="10">
    <w:abstractNumId w:val="57"/>
  </w:num>
  <w:num w:numId="11">
    <w:abstractNumId w:val="41"/>
  </w:num>
  <w:num w:numId="12">
    <w:abstractNumId w:val="18"/>
  </w:num>
  <w:num w:numId="13">
    <w:abstractNumId w:val="37"/>
  </w:num>
  <w:num w:numId="14">
    <w:abstractNumId w:val="35"/>
  </w:num>
  <w:num w:numId="15">
    <w:abstractNumId w:val="42"/>
  </w:num>
  <w:num w:numId="16">
    <w:abstractNumId w:val="9"/>
  </w:num>
  <w:num w:numId="17">
    <w:abstractNumId w:val="50"/>
  </w:num>
  <w:num w:numId="18">
    <w:abstractNumId w:val="59"/>
  </w:num>
  <w:num w:numId="19">
    <w:abstractNumId w:val="55"/>
  </w:num>
  <w:num w:numId="20">
    <w:abstractNumId w:val="30"/>
  </w:num>
  <w:num w:numId="21">
    <w:abstractNumId w:val="19"/>
  </w:num>
  <w:num w:numId="22">
    <w:abstractNumId w:val="34"/>
  </w:num>
  <w:num w:numId="23">
    <w:abstractNumId w:val="56"/>
  </w:num>
  <w:num w:numId="24">
    <w:abstractNumId w:val="23"/>
  </w:num>
  <w:num w:numId="25">
    <w:abstractNumId w:val="45"/>
  </w:num>
  <w:num w:numId="26">
    <w:abstractNumId w:val="15"/>
  </w:num>
  <w:num w:numId="27">
    <w:abstractNumId w:val="13"/>
  </w:num>
  <w:num w:numId="28">
    <w:abstractNumId w:val="17"/>
  </w:num>
  <w:num w:numId="29">
    <w:abstractNumId w:val="47"/>
  </w:num>
  <w:num w:numId="30">
    <w:abstractNumId w:val="60"/>
  </w:num>
  <w:num w:numId="31">
    <w:abstractNumId w:val="62"/>
  </w:num>
  <w:num w:numId="32">
    <w:abstractNumId w:val="38"/>
  </w:num>
  <w:num w:numId="33">
    <w:abstractNumId w:val="40"/>
  </w:num>
  <w:num w:numId="34">
    <w:abstractNumId w:val="36"/>
  </w:num>
  <w:num w:numId="35">
    <w:abstractNumId w:val="44"/>
  </w:num>
  <w:num w:numId="36">
    <w:abstractNumId w:val="31"/>
  </w:num>
  <w:num w:numId="37">
    <w:abstractNumId w:val="28"/>
  </w:num>
  <w:num w:numId="38">
    <w:abstractNumId w:val="54"/>
  </w:num>
  <w:num w:numId="39">
    <w:abstractNumId w:val="16"/>
  </w:num>
  <w:num w:numId="40">
    <w:abstractNumId w:val="26"/>
  </w:num>
  <w:num w:numId="41">
    <w:abstractNumId w:val="22"/>
  </w:num>
  <w:num w:numId="42">
    <w:abstractNumId w:val="63"/>
  </w:num>
  <w:num w:numId="43">
    <w:abstractNumId w:val="21"/>
  </w:num>
  <w:num w:numId="44">
    <w:abstractNumId w:val="48"/>
  </w:num>
  <w:num w:numId="45">
    <w:abstractNumId w:val="46"/>
  </w:num>
  <w:num w:numId="46">
    <w:abstractNumId w:val="53"/>
  </w:num>
  <w:num w:numId="47">
    <w:abstractNumId w:val="14"/>
  </w:num>
  <w:num w:numId="48">
    <w:abstractNumId w:val="61"/>
  </w:num>
  <w:num w:numId="49">
    <w:abstractNumId w:val="8"/>
  </w:num>
  <w:num w:numId="50">
    <w:abstractNumId w:val="11"/>
  </w:num>
  <w:num w:numId="51">
    <w:abstractNumId w:val="49"/>
  </w:num>
  <w:num w:numId="52">
    <w:abstractNumId w:val="32"/>
  </w:num>
  <w:num w:numId="53">
    <w:abstractNumId w:val="51"/>
  </w:num>
  <w:num w:numId="54">
    <w:abstractNumId w:val="43"/>
  </w:num>
  <w:num w:numId="55">
    <w:abstractNumId w:val="25"/>
  </w:num>
  <w:num w:numId="56">
    <w:abstractNumId w:val="12"/>
  </w:num>
  <w:numIdMacAtCleanup w:val="5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K Radca OB">
    <w15:presenceInfo w15:providerId="None" w15:userId="MK Radca O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FB"/>
    <w:rsid w:val="0000767D"/>
    <w:rsid w:val="000176E4"/>
    <w:rsid w:val="000179B6"/>
    <w:rsid w:val="00020E8A"/>
    <w:rsid w:val="000217AE"/>
    <w:rsid w:val="00026124"/>
    <w:rsid w:val="0003551A"/>
    <w:rsid w:val="00046894"/>
    <w:rsid w:val="0005240B"/>
    <w:rsid w:val="00061067"/>
    <w:rsid w:val="000658BD"/>
    <w:rsid w:val="00071142"/>
    <w:rsid w:val="00076A78"/>
    <w:rsid w:val="000845B6"/>
    <w:rsid w:val="00087562"/>
    <w:rsid w:val="000B36DE"/>
    <w:rsid w:val="000B518D"/>
    <w:rsid w:val="000C336B"/>
    <w:rsid w:val="000D456E"/>
    <w:rsid w:val="000D74EF"/>
    <w:rsid w:val="000E4140"/>
    <w:rsid w:val="000F1078"/>
    <w:rsid w:val="00115F94"/>
    <w:rsid w:val="00117E48"/>
    <w:rsid w:val="00122ABC"/>
    <w:rsid w:val="001240A7"/>
    <w:rsid w:val="001263D0"/>
    <w:rsid w:val="00132294"/>
    <w:rsid w:val="00134984"/>
    <w:rsid w:val="00137D02"/>
    <w:rsid w:val="00137DA4"/>
    <w:rsid w:val="00150041"/>
    <w:rsid w:val="00157BD5"/>
    <w:rsid w:val="00160C12"/>
    <w:rsid w:val="0016391B"/>
    <w:rsid w:val="00183883"/>
    <w:rsid w:val="001903A7"/>
    <w:rsid w:val="001930B6"/>
    <w:rsid w:val="001A61FB"/>
    <w:rsid w:val="001A7011"/>
    <w:rsid w:val="001B11BF"/>
    <w:rsid w:val="001B2FFF"/>
    <w:rsid w:val="001B5A76"/>
    <w:rsid w:val="001D47C4"/>
    <w:rsid w:val="001D4CB6"/>
    <w:rsid w:val="001E271D"/>
    <w:rsid w:val="001E7CBA"/>
    <w:rsid w:val="001F3CC2"/>
    <w:rsid w:val="001F7394"/>
    <w:rsid w:val="0020307F"/>
    <w:rsid w:val="00215E56"/>
    <w:rsid w:val="00225946"/>
    <w:rsid w:val="002416B9"/>
    <w:rsid w:val="00250D78"/>
    <w:rsid w:val="00256581"/>
    <w:rsid w:val="00260996"/>
    <w:rsid w:val="0026134C"/>
    <w:rsid w:val="002722A2"/>
    <w:rsid w:val="002728D7"/>
    <w:rsid w:val="0028114D"/>
    <w:rsid w:val="0029611E"/>
    <w:rsid w:val="002A77FC"/>
    <w:rsid w:val="002B1307"/>
    <w:rsid w:val="002B6F6C"/>
    <w:rsid w:val="002C21D8"/>
    <w:rsid w:val="002C6DCA"/>
    <w:rsid w:val="002D1287"/>
    <w:rsid w:val="002D2AFE"/>
    <w:rsid w:val="002F0A9F"/>
    <w:rsid w:val="002F77A4"/>
    <w:rsid w:val="00300D80"/>
    <w:rsid w:val="00307DB6"/>
    <w:rsid w:val="00314767"/>
    <w:rsid w:val="003167D4"/>
    <w:rsid w:val="0032041C"/>
    <w:rsid w:val="0032662B"/>
    <w:rsid w:val="00330A42"/>
    <w:rsid w:val="003314F4"/>
    <w:rsid w:val="00333186"/>
    <w:rsid w:val="00333C95"/>
    <w:rsid w:val="003375DD"/>
    <w:rsid w:val="0034294E"/>
    <w:rsid w:val="003520F3"/>
    <w:rsid w:val="00363CFE"/>
    <w:rsid w:val="003645A3"/>
    <w:rsid w:val="00375B0B"/>
    <w:rsid w:val="00382AF1"/>
    <w:rsid w:val="00397AC6"/>
    <w:rsid w:val="003A52BE"/>
    <w:rsid w:val="003B2C2C"/>
    <w:rsid w:val="003B481F"/>
    <w:rsid w:val="003C246E"/>
    <w:rsid w:val="003C32F8"/>
    <w:rsid w:val="003C5E96"/>
    <w:rsid w:val="003D6DFD"/>
    <w:rsid w:val="003E1D3F"/>
    <w:rsid w:val="003E23FE"/>
    <w:rsid w:val="003E3CFE"/>
    <w:rsid w:val="003F700C"/>
    <w:rsid w:val="0040329F"/>
    <w:rsid w:val="00404E7E"/>
    <w:rsid w:val="00405B51"/>
    <w:rsid w:val="00412337"/>
    <w:rsid w:val="0042214A"/>
    <w:rsid w:val="004300AD"/>
    <w:rsid w:val="004347F4"/>
    <w:rsid w:val="004357AE"/>
    <w:rsid w:val="00437AEA"/>
    <w:rsid w:val="00440926"/>
    <w:rsid w:val="0045181B"/>
    <w:rsid w:val="00452F35"/>
    <w:rsid w:val="0045502F"/>
    <w:rsid w:val="00457040"/>
    <w:rsid w:val="004663C1"/>
    <w:rsid w:val="0048759C"/>
    <w:rsid w:val="00491CF0"/>
    <w:rsid w:val="0049320A"/>
    <w:rsid w:val="004A7429"/>
    <w:rsid w:val="004C6E89"/>
    <w:rsid w:val="004D1426"/>
    <w:rsid w:val="004D1961"/>
    <w:rsid w:val="004F3DF3"/>
    <w:rsid w:val="00504228"/>
    <w:rsid w:val="00504BE8"/>
    <w:rsid w:val="005063A8"/>
    <w:rsid w:val="00511D08"/>
    <w:rsid w:val="00512C4B"/>
    <w:rsid w:val="00521789"/>
    <w:rsid w:val="00522956"/>
    <w:rsid w:val="00537C13"/>
    <w:rsid w:val="00537F4E"/>
    <w:rsid w:val="005749C8"/>
    <w:rsid w:val="00576EBB"/>
    <w:rsid w:val="00581FAC"/>
    <w:rsid w:val="00583734"/>
    <w:rsid w:val="0058473B"/>
    <w:rsid w:val="005871A4"/>
    <w:rsid w:val="005919DC"/>
    <w:rsid w:val="00592C81"/>
    <w:rsid w:val="00597207"/>
    <w:rsid w:val="005A3B47"/>
    <w:rsid w:val="005B06EE"/>
    <w:rsid w:val="005B07C4"/>
    <w:rsid w:val="005B2096"/>
    <w:rsid w:val="005B54FA"/>
    <w:rsid w:val="005C42C6"/>
    <w:rsid w:val="005E59E6"/>
    <w:rsid w:val="005F3915"/>
    <w:rsid w:val="006012C3"/>
    <w:rsid w:val="0061736F"/>
    <w:rsid w:val="00617FDF"/>
    <w:rsid w:val="006243CA"/>
    <w:rsid w:val="0062537E"/>
    <w:rsid w:val="00641019"/>
    <w:rsid w:val="006441C5"/>
    <w:rsid w:val="00647A57"/>
    <w:rsid w:val="00653C36"/>
    <w:rsid w:val="00656FF2"/>
    <w:rsid w:val="00662057"/>
    <w:rsid w:val="0066395F"/>
    <w:rsid w:val="00664FF7"/>
    <w:rsid w:val="006660A0"/>
    <w:rsid w:val="00666980"/>
    <w:rsid w:val="00666A91"/>
    <w:rsid w:val="00691978"/>
    <w:rsid w:val="006945C1"/>
    <w:rsid w:val="0069573F"/>
    <w:rsid w:val="00696195"/>
    <w:rsid w:val="006A183A"/>
    <w:rsid w:val="006A3304"/>
    <w:rsid w:val="006B051A"/>
    <w:rsid w:val="006C14B6"/>
    <w:rsid w:val="006C4108"/>
    <w:rsid w:val="006D022B"/>
    <w:rsid w:val="006D371B"/>
    <w:rsid w:val="006D37F9"/>
    <w:rsid w:val="006D3890"/>
    <w:rsid w:val="006D38BC"/>
    <w:rsid w:val="006D7939"/>
    <w:rsid w:val="006E092C"/>
    <w:rsid w:val="006E2C9D"/>
    <w:rsid w:val="006E3728"/>
    <w:rsid w:val="006F0055"/>
    <w:rsid w:val="006F15A0"/>
    <w:rsid w:val="006F20F4"/>
    <w:rsid w:val="006F310B"/>
    <w:rsid w:val="006F5664"/>
    <w:rsid w:val="00705A3A"/>
    <w:rsid w:val="00707714"/>
    <w:rsid w:val="00712AB7"/>
    <w:rsid w:val="00731134"/>
    <w:rsid w:val="0075799B"/>
    <w:rsid w:val="00761CBA"/>
    <w:rsid w:val="00772A0F"/>
    <w:rsid w:val="00773E9F"/>
    <w:rsid w:val="00775251"/>
    <w:rsid w:val="00782D58"/>
    <w:rsid w:val="00782E18"/>
    <w:rsid w:val="00785563"/>
    <w:rsid w:val="00797A5B"/>
    <w:rsid w:val="007A39AB"/>
    <w:rsid w:val="007A452E"/>
    <w:rsid w:val="007A621B"/>
    <w:rsid w:val="007B7963"/>
    <w:rsid w:val="007C2F14"/>
    <w:rsid w:val="007C5E36"/>
    <w:rsid w:val="007C612E"/>
    <w:rsid w:val="007D2B3C"/>
    <w:rsid w:val="007D5AAB"/>
    <w:rsid w:val="007E6294"/>
    <w:rsid w:val="007F0E6F"/>
    <w:rsid w:val="007F1AB8"/>
    <w:rsid w:val="007F5F47"/>
    <w:rsid w:val="007F7227"/>
    <w:rsid w:val="00800AE7"/>
    <w:rsid w:val="00801536"/>
    <w:rsid w:val="0080398F"/>
    <w:rsid w:val="0080399E"/>
    <w:rsid w:val="0080556F"/>
    <w:rsid w:val="00806AFD"/>
    <w:rsid w:val="00806D22"/>
    <w:rsid w:val="0081236D"/>
    <w:rsid w:val="00814100"/>
    <w:rsid w:val="00815B35"/>
    <w:rsid w:val="00826601"/>
    <w:rsid w:val="00833787"/>
    <w:rsid w:val="008379E0"/>
    <w:rsid w:val="008406EE"/>
    <w:rsid w:val="00855E28"/>
    <w:rsid w:val="0087522C"/>
    <w:rsid w:val="00884CE2"/>
    <w:rsid w:val="0089227E"/>
    <w:rsid w:val="0089285F"/>
    <w:rsid w:val="008A301D"/>
    <w:rsid w:val="008A7785"/>
    <w:rsid w:val="008B5D58"/>
    <w:rsid w:val="008C0EDD"/>
    <w:rsid w:val="008C3BD8"/>
    <w:rsid w:val="008C6053"/>
    <w:rsid w:val="008D64A5"/>
    <w:rsid w:val="008E004C"/>
    <w:rsid w:val="008E13A7"/>
    <w:rsid w:val="008E7BFF"/>
    <w:rsid w:val="00902C60"/>
    <w:rsid w:val="009030FB"/>
    <w:rsid w:val="009066F8"/>
    <w:rsid w:val="00921579"/>
    <w:rsid w:val="00921D17"/>
    <w:rsid w:val="0092450D"/>
    <w:rsid w:val="00926640"/>
    <w:rsid w:val="00934C93"/>
    <w:rsid w:val="00941D11"/>
    <w:rsid w:val="00943BA5"/>
    <w:rsid w:val="00960BE7"/>
    <w:rsid w:val="00961D5A"/>
    <w:rsid w:val="009756C4"/>
    <w:rsid w:val="00981DDC"/>
    <w:rsid w:val="0098210D"/>
    <w:rsid w:val="009866B8"/>
    <w:rsid w:val="009971A0"/>
    <w:rsid w:val="009A0CC8"/>
    <w:rsid w:val="009A28F1"/>
    <w:rsid w:val="009A5E77"/>
    <w:rsid w:val="009A7CA5"/>
    <w:rsid w:val="009B3644"/>
    <w:rsid w:val="009B6BC2"/>
    <w:rsid w:val="009C67AE"/>
    <w:rsid w:val="009D6498"/>
    <w:rsid w:val="009D75E7"/>
    <w:rsid w:val="009E2836"/>
    <w:rsid w:val="009E351C"/>
    <w:rsid w:val="009F5EB7"/>
    <w:rsid w:val="00A03728"/>
    <w:rsid w:val="00A06182"/>
    <w:rsid w:val="00A06243"/>
    <w:rsid w:val="00A10EDE"/>
    <w:rsid w:val="00A1599D"/>
    <w:rsid w:val="00A243AD"/>
    <w:rsid w:val="00A315AE"/>
    <w:rsid w:val="00A4634D"/>
    <w:rsid w:val="00A46D01"/>
    <w:rsid w:val="00A51192"/>
    <w:rsid w:val="00A5126A"/>
    <w:rsid w:val="00A62E91"/>
    <w:rsid w:val="00A63D7B"/>
    <w:rsid w:val="00A75CCF"/>
    <w:rsid w:val="00A7624E"/>
    <w:rsid w:val="00A77C84"/>
    <w:rsid w:val="00A8038A"/>
    <w:rsid w:val="00A835DA"/>
    <w:rsid w:val="00A9322E"/>
    <w:rsid w:val="00AA5C6A"/>
    <w:rsid w:val="00AA6D62"/>
    <w:rsid w:val="00AA7BA4"/>
    <w:rsid w:val="00AB7DD8"/>
    <w:rsid w:val="00AD2D82"/>
    <w:rsid w:val="00AD7C8B"/>
    <w:rsid w:val="00AE40D7"/>
    <w:rsid w:val="00AE5D48"/>
    <w:rsid w:val="00AE6272"/>
    <w:rsid w:val="00AE62B9"/>
    <w:rsid w:val="00AF1888"/>
    <w:rsid w:val="00B01085"/>
    <w:rsid w:val="00B17D59"/>
    <w:rsid w:val="00B17EBB"/>
    <w:rsid w:val="00B25662"/>
    <w:rsid w:val="00B2684D"/>
    <w:rsid w:val="00B3564E"/>
    <w:rsid w:val="00B402AF"/>
    <w:rsid w:val="00B41541"/>
    <w:rsid w:val="00B52780"/>
    <w:rsid w:val="00B71E35"/>
    <w:rsid w:val="00B75D5F"/>
    <w:rsid w:val="00B7728C"/>
    <w:rsid w:val="00B81A42"/>
    <w:rsid w:val="00B85EC9"/>
    <w:rsid w:val="00B95226"/>
    <w:rsid w:val="00B95494"/>
    <w:rsid w:val="00B97F21"/>
    <w:rsid w:val="00BA2FD5"/>
    <w:rsid w:val="00BA3ED3"/>
    <w:rsid w:val="00BB53E8"/>
    <w:rsid w:val="00BC0279"/>
    <w:rsid w:val="00BC6573"/>
    <w:rsid w:val="00BD0F7F"/>
    <w:rsid w:val="00BD4FDE"/>
    <w:rsid w:val="00BF2593"/>
    <w:rsid w:val="00C00643"/>
    <w:rsid w:val="00C015DA"/>
    <w:rsid w:val="00C05CEE"/>
    <w:rsid w:val="00C10154"/>
    <w:rsid w:val="00C101AB"/>
    <w:rsid w:val="00C16D04"/>
    <w:rsid w:val="00C23574"/>
    <w:rsid w:val="00C248CF"/>
    <w:rsid w:val="00C316BE"/>
    <w:rsid w:val="00C52098"/>
    <w:rsid w:val="00C559E2"/>
    <w:rsid w:val="00C57E6E"/>
    <w:rsid w:val="00C623B4"/>
    <w:rsid w:val="00C63069"/>
    <w:rsid w:val="00C657FB"/>
    <w:rsid w:val="00C67FE2"/>
    <w:rsid w:val="00C8357D"/>
    <w:rsid w:val="00C97915"/>
    <w:rsid w:val="00C97BCC"/>
    <w:rsid w:val="00CA412D"/>
    <w:rsid w:val="00CB5D17"/>
    <w:rsid w:val="00CB5EDE"/>
    <w:rsid w:val="00CC1424"/>
    <w:rsid w:val="00CD3C04"/>
    <w:rsid w:val="00CD571C"/>
    <w:rsid w:val="00CE1154"/>
    <w:rsid w:val="00CE1BEE"/>
    <w:rsid w:val="00CE3E49"/>
    <w:rsid w:val="00CE3E9F"/>
    <w:rsid w:val="00CE6438"/>
    <w:rsid w:val="00CF246B"/>
    <w:rsid w:val="00CF587B"/>
    <w:rsid w:val="00D212C1"/>
    <w:rsid w:val="00D22464"/>
    <w:rsid w:val="00D22712"/>
    <w:rsid w:val="00D31EE3"/>
    <w:rsid w:val="00D357AE"/>
    <w:rsid w:val="00D36C38"/>
    <w:rsid w:val="00D5173E"/>
    <w:rsid w:val="00D56EBC"/>
    <w:rsid w:val="00D60A86"/>
    <w:rsid w:val="00D62C85"/>
    <w:rsid w:val="00D74A34"/>
    <w:rsid w:val="00D9060D"/>
    <w:rsid w:val="00D90F81"/>
    <w:rsid w:val="00D926A3"/>
    <w:rsid w:val="00D92E56"/>
    <w:rsid w:val="00D94C12"/>
    <w:rsid w:val="00DA43C3"/>
    <w:rsid w:val="00DB63F9"/>
    <w:rsid w:val="00DC6D13"/>
    <w:rsid w:val="00DE210B"/>
    <w:rsid w:val="00DE4D3E"/>
    <w:rsid w:val="00DE5788"/>
    <w:rsid w:val="00DF1323"/>
    <w:rsid w:val="00E014C2"/>
    <w:rsid w:val="00E0341E"/>
    <w:rsid w:val="00E04B30"/>
    <w:rsid w:val="00E23B93"/>
    <w:rsid w:val="00E318FD"/>
    <w:rsid w:val="00E35E06"/>
    <w:rsid w:val="00E40C45"/>
    <w:rsid w:val="00E548BC"/>
    <w:rsid w:val="00E555AB"/>
    <w:rsid w:val="00E60076"/>
    <w:rsid w:val="00E80A52"/>
    <w:rsid w:val="00E86B05"/>
    <w:rsid w:val="00EA5772"/>
    <w:rsid w:val="00EC19C2"/>
    <w:rsid w:val="00EC4D91"/>
    <w:rsid w:val="00ED1D81"/>
    <w:rsid w:val="00ED476C"/>
    <w:rsid w:val="00EE36D7"/>
    <w:rsid w:val="00EE6325"/>
    <w:rsid w:val="00EF1431"/>
    <w:rsid w:val="00EF51F7"/>
    <w:rsid w:val="00EF6C41"/>
    <w:rsid w:val="00F001A6"/>
    <w:rsid w:val="00F047A2"/>
    <w:rsid w:val="00F11CDF"/>
    <w:rsid w:val="00F13CD8"/>
    <w:rsid w:val="00F24F19"/>
    <w:rsid w:val="00F2565E"/>
    <w:rsid w:val="00F31CD2"/>
    <w:rsid w:val="00F41DD0"/>
    <w:rsid w:val="00F46D03"/>
    <w:rsid w:val="00F529DE"/>
    <w:rsid w:val="00F610FD"/>
    <w:rsid w:val="00F72063"/>
    <w:rsid w:val="00F73391"/>
    <w:rsid w:val="00F77B60"/>
    <w:rsid w:val="00F84819"/>
    <w:rsid w:val="00F92C69"/>
    <w:rsid w:val="00F937ED"/>
    <w:rsid w:val="00F93D8F"/>
    <w:rsid w:val="00FD44EE"/>
    <w:rsid w:val="00FD6895"/>
    <w:rsid w:val="00FE4198"/>
    <w:rsid w:val="00FE7A35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5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22B"/>
    <w:pPr>
      <w:spacing w:after="206" w:line="276" w:lineRule="auto"/>
      <w:ind w:left="284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82E18"/>
    <w:pPr>
      <w:keepNext/>
      <w:spacing w:after="0" w:line="240" w:lineRule="auto"/>
      <w:ind w:left="720" w:hanging="360"/>
      <w:jc w:val="center"/>
      <w:outlineLvl w:val="0"/>
    </w:pPr>
    <w:rPr>
      <w:rFonts w:ascii="Liberation Serif" w:eastAsia="SimSun" w:hAnsi="Liberation Serif" w:cs="Arial"/>
      <w:b/>
      <w:bCs/>
      <w:kern w:val="2"/>
      <w:sz w:val="28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3D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D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D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7FB"/>
    <w:pPr>
      <w:ind w:left="720"/>
      <w:contextualSpacing/>
    </w:pPr>
  </w:style>
  <w:style w:type="paragraph" w:customStyle="1" w:styleId="dt">
    <w:name w:val="d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C657FB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3167D4"/>
    <w:pPr>
      <w:spacing w:before="100" w:beforeAutospacing="1" w:after="0" w:line="240" w:lineRule="auto"/>
      <w:jc w:val="center"/>
    </w:pPr>
    <w:rPr>
      <w:rFonts w:ascii="Arial" w:eastAsia="Times New Roman" w:hAnsi="Arial" w:cs="Arial"/>
      <w:color w:val="657380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C97B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lp79825bed95c25b5070d2ca30c1d8266944afe29c16d152d04f2a7397dfb939cc">
    <w:name w:val="url_p_79825bed95c25b5070d2ca30c1d8266944afe29c16d152d04f2a7397dfb939cc"/>
    <w:basedOn w:val="Domylnaczcionkaakapitu"/>
    <w:rsid w:val="00C16D04"/>
  </w:style>
  <w:style w:type="paragraph" w:styleId="NormalnyWeb">
    <w:name w:val="Normal (Web)"/>
    <w:basedOn w:val="Normalny"/>
    <w:uiPriority w:val="99"/>
    <w:unhideWhenUsed/>
    <w:rsid w:val="00157BD5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nhideWhenUsed/>
    <w:rsid w:val="004357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57A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357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57AE"/>
    <w:rPr>
      <w:sz w:val="22"/>
      <w:szCs w:val="22"/>
      <w:lang w:eastAsia="en-US"/>
    </w:rPr>
  </w:style>
  <w:style w:type="paragraph" w:customStyle="1" w:styleId="Styl">
    <w:name w:val="Styl"/>
    <w:rsid w:val="009A0CC8"/>
    <w:pPr>
      <w:widowControl w:val="0"/>
      <w:suppressAutoHyphens/>
      <w:autoSpaceDE w:val="0"/>
    </w:pPr>
    <w:rPr>
      <w:rFonts w:ascii="Arial" w:eastAsia="Times New Roman" w:hAnsi="Arial" w:cs="Arial"/>
      <w:kern w:val="2"/>
      <w:sz w:val="24"/>
      <w:szCs w:val="24"/>
      <w:lang w:eastAsia="zh-CN"/>
    </w:rPr>
  </w:style>
  <w:style w:type="character" w:styleId="Hipercze">
    <w:name w:val="Hyperlink"/>
    <w:uiPriority w:val="99"/>
    <w:unhideWhenUsed/>
    <w:rsid w:val="00934C93"/>
    <w:rPr>
      <w:color w:val="0000FF"/>
      <w:u w:val="single"/>
    </w:rPr>
  </w:style>
  <w:style w:type="paragraph" w:customStyle="1" w:styleId="ust">
    <w:name w:val="ust"/>
    <w:basedOn w:val="Normalny"/>
    <w:rsid w:val="00F001A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C63069"/>
    <w:rPr>
      <w:b/>
      <w:bCs/>
    </w:rPr>
  </w:style>
  <w:style w:type="character" w:customStyle="1" w:styleId="Nagwek1Znak">
    <w:name w:val="Nagłówek 1 Znak"/>
    <w:link w:val="Nagwek1"/>
    <w:rsid w:val="00782E18"/>
    <w:rPr>
      <w:rFonts w:ascii="Liberation Serif" w:eastAsia="SimSun" w:hAnsi="Liberation Serif" w:cs="Arial"/>
      <w:b/>
      <w:bCs/>
      <w:kern w:val="2"/>
      <w:sz w:val="28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82E18"/>
    <w:pPr>
      <w:suppressAutoHyphens/>
      <w:spacing w:after="140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link w:val="Tekstpodstawowy"/>
    <w:rsid w:val="00782E18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A46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6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634D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34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634D"/>
    <w:rPr>
      <w:rFonts w:ascii="Times New Roman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634D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041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2041C"/>
    <w:rPr>
      <w:rFonts w:ascii="Times New Roman" w:hAnsi="Times New Roman"/>
      <w:sz w:val="24"/>
      <w:szCs w:val="24"/>
      <w:lang w:eastAsia="en-US"/>
    </w:rPr>
  </w:style>
  <w:style w:type="paragraph" w:customStyle="1" w:styleId="Nagwek10">
    <w:name w:val="Nagłówek1"/>
    <w:basedOn w:val="Normalny"/>
    <w:next w:val="Tekstpodstawowy"/>
    <w:rsid w:val="0032041C"/>
    <w:pPr>
      <w:keepNext/>
      <w:suppressAutoHyphens/>
      <w:spacing w:before="240" w:after="120" w:line="240" w:lineRule="auto"/>
      <w:ind w:left="0"/>
      <w:jc w:val="lef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Nagwek2Znak">
    <w:name w:val="Nagłówek 2 Znak"/>
    <w:link w:val="Nagwek2"/>
    <w:uiPriority w:val="9"/>
    <w:semiHidden/>
    <w:rsid w:val="001263D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63D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1263D0"/>
    <w:rPr>
      <w:rFonts w:ascii="Times New Roman" w:hAnsi="Times New Roman"/>
      <w:sz w:val="16"/>
      <w:szCs w:val="16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75251"/>
    <w:rPr>
      <w:color w:val="605E5C"/>
      <w:shd w:val="clear" w:color="auto" w:fill="E1DFDD"/>
    </w:rPr>
  </w:style>
  <w:style w:type="character" w:customStyle="1" w:styleId="ms-1">
    <w:name w:val="ms-1"/>
    <w:basedOn w:val="Domylnaczcionkaakapitu"/>
    <w:rsid w:val="00D357AE"/>
  </w:style>
  <w:style w:type="character" w:customStyle="1" w:styleId="max-w-15ch">
    <w:name w:val="max-w-[15ch]"/>
    <w:basedOn w:val="Domylnaczcionkaakapitu"/>
    <w:rsid w:val="00D357A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D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D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B3564E"/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761CB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22B"/>
    <w:pPr>
      <w:spacing w:after="206" w:line="276" w:lineRule="auto"/>
      <w:ind w:left="284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82E18"/>
    <w:pPr>
      <w:keepNext/>
      <w:spacing w:after="0" w:line="240" w:lineRule="auto"/>
      <w:ind w:left="720" w:hanging="360"/>
      <w:jc w:val="center"/>
      <w:outlineLvl w:val="0"/>
    </w:pPr>
    <w:rPr>
      <w:rFonts w:ascii="Liberation Serif" w:eastAsia="SimSun" w:hAnsi="Liberation Serif" w:cs="Arial"/>
      <w:b/>
      <w:bCs/>
      <w:kern w:val="2"/>
      <w:sz w:val="28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3D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D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D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7FB"/>
    <w:pPr>
      <w:ind w:left="720"/>
      <w:contextualSpacing/>
    </w:pPr>
  </w:style>
  <w:style w:type="paragraph" w:customStyle="1" w:styleId="dt">
    <w:name w:val="d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C657FB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3167D4"/>
    <w:pPr>
      <w:spacing w:before="100" w:beforeAutospacing="1" w:after="0" w:line="240" w:lineRule="auto"/>
      <w:jc w:val="center"/>
    </w:pPr>
    <w:rPr>
      <w:rFonts w:ascii="Arial" w:eastAsia="Times New Roman" w:hAnsi="Arial" w:cs="Arial"/>
      <w:color w:val="657380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C97B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lp79825bed95c25b5070d2ca30c1d8266944afe29c16d152d04f2a7397dfb939cc">
    <w:name w:val="url_p_79825bed95c25b5070d2ca30c1d8266944afe29c16d152d04f2a7397dfb939cc"/>
    <w:basedOn w:val="Domylnaczcionkaakapitu"/>
    <w:rsid w:val="00C16D04"/>
  </w:style>
  <w:style w:type="paragraph" w:styleId="NormalnyWeb">
    <w:name w:val="Normal (Web)"/>
    <w:basedOn w:val="Normalny"/>
    <w:uiPriority w:val="99"/>
    <w:unhideWhenUsed/>
    <w:rsid w:val="00157BD5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nhideWhenUsed/>
    <w:rsid w:val="004357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57A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357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57AE"/>
    <w:rPr>
      <w:sz w:val="22"/>
      <w:szCs w:val="22"/>
      <w:lang w:eastAsia="en-US"/>
    </w:rPr>
  </w:style>
  <w:style w:type="paragraph" w:customStyle="1" w:styleId="Styl">
    <w:name w:val="Styl"/>
    <w:rsid w:val="009A0CC8"/>
    <w:pPr>
      <w:widowControl w:val="0"/>
      <w:suppressAutoHyphens/>
      <w:autoSpaceDE w:val="0"/>
    </w:pPr>
    <w:rPr>
      <w:rFonts w:ascii="Arial" w:eastAsia="Times New Roman" w:hAnsi="Arial" w:cs="Arial"/>
      <w:kern w:val="2"/>
      <w:sz w:val="24"/>
      <w:szCs w:val="24"/>
      <w:lang w:eastAsia="zh-CN"/>
    </w:rPr>
  </w:style>
  <w:style w:type="character" w:styleId="Hipercze">
    <w:name w:val="Hyperlink"/>
    <w:uiPriority w:val="99"/>
    <w:unhideWhenUsed/>
    <w:rsid w:val="00934C93"/>
    <w:rPr>
      <w:color w:val="0000FF"/>
      <w:u w:val="single"/>
    </w:rPr>
  </w:style>
  <w:style w:type="paragraph" w:customStyle="1" w:styleId="ust">
    <w:name w:val="ust"/>
    <w:basedOn w:val="Normalny"/>
    <w:rsid w:val="00F001A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C63069"/>
    <w:rPr>
      <w:b/>
      <w:bCs/>
    </w:rPr>
  </w:style>
  <w:style w:type="character" w:customStyle="1" w:styleId="Nagwek1Znak">
    <w:name w:val="Nagłówek 1 Znak"/>
    <w:link w:val="Nagwek1"/>
    <w:rsid w:val="00782E18"/>
    <w:rPr>
      <w:rFonts w:ascii="Liberation Serif" w:eastAsia="SimSun" w:hAnsi="Liberation Serif" w:cs="Arial"/>
      <w:b/>
      <w:bCs/>
      <w:kern w:val="2"/>
      <w:sz w:val="28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82E18"/>
    <w:pPr>
      <w:suppressAutoHyphens/>
      <w:spacing w:after="140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link w:val="Tekstpodstawowy"/>
    <w:rsid w:val="00782E18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A46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6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634D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34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634D"/>
    <w:rPr>
      <w:rFonts w:ascii="Times New Roman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634D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041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2041C"/>
    <w:rPr>
      <w:rFonts w:ascii="Times New Roman" w:hAnsi="Times New Roman"/>
      <w:sz w:val="24"/>
      <w:szCs w:val="24"/>
      <w:lang w:eastAsia="en-US"/>
    </w:rPr>
  </w:style>
  <w:style w:type="paragraph" w:customStyle="1" w:styleId="Nagwek10">
    <w:name w:val="Nagłówek1"/>
    <w:basedOn w:val="Normalny"/>
    <w:next w:val="Tekstpodstawowy"/>
    <w:rsid w:val="0032041C"/>
    <w:pPr>
      <w:keepNext/>
      <w:suppressAutoHyphens/>
      <w:spacing w:before="240" w:after="120" w:line="240" w:lineRule="auto"/>
      <w:ind w:left="0"/>
      <w:jc w:val="lef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Nagwek2Znak">
    <w:name w:val="Nagłówek 2 Znak"/>
    <w:link w:val="Nagwek2"/>
    <w:uiPriority w:val="9"/>
    <w:semiHidden/>
    <w:rsid w:val="001263D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63D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1263D0"/>
    <w:rPr>
      <w:rFonts w:ascii="Times New Roman" w:hAnsi="Times New Roman"/>
      <w:sz w:val="16"/>
      <w:szCs w:val="16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75251"/>
    <w:rPr>
      <w:color w:val="605E5C"/>
      <w:shd w:val="clear" w:color="auto" w:fill="E1DFDD"/>
    </w:rPr>
  </w:style>
  <w:style w:type="character" w:customStyle="1" w:styleId="ms-1">
    <w:name w:val="ms-1"/>
    <w:basedOn w:val="Domylnaczcionkaakapitu"/>
    <w:rsid w:val="00D357AE"/>
  </w:style>
  <w:style w:type="character" w:customStyle="1" w:styleId="max-w-15ch">
    <w:name w:val="max-w-[15ch]"/>
    <w:basedOn w:val="Domylnaczcionkaakapitu"/>
    <w:rsid w:val="00D357A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D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D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B3564E"/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761C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9071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262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498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22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0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14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3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C2A9-CBA3-4895-BAFD-B1912CCB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1158</CharactersWithSpaces>
  <SharedDoc>false</SharedDoc>
  <HLinks>
    <vt:vector size="90" baseType="variant">
      <vt:variant>
        <vt:i4>5898330</vt:i4>
      </vt:variant>
      <vt:variant>
        <vt:i4>42</vt:i4>
      </vt:variant>
      <vt:variant>
        <vt:i4>0</vt:i4>
      </vt:variant>
      <vt:variant>
        <vt:i4>5</vt:i4>
      </vt:variant>
      <vt:variant>
        <vt:lpwstr>https://www.prawo.vulcan.edu.pl/przegladarka.asp?qdatprz=24-11-2022&amp;qindid=144&amp;qindrodzaj=20&amp;qprodzaj=0&amp;qprok=2022&amp;qpnr=923&amp;qppozycja=923</vt:lpwstr>
      </vt:variant>
      <vt:variant>
        <vt:lpwstr/>
      </vt:variant>
      <vt:variant>
        <vt:i4>1048586</vt:i4>
      </vt:variant>
      <vt:variant>
        <vt:i4>39</vt:i4>
      </vt:variant>
      <vt:variant>
        <vt:i4>0</vt:i4>
      </vt:variant>
      <vt:variant>
        <vt:i4>5</vt:i4>
      </vt:variant>
      <vt:variant>
        <vt:lpwstr>http://www.prawo.vulcan.edu.pl/przegdok.asp?qdatprz=01-01-2011&amp;qplikid=2</vt:lpwstr>
      </vt:variant>
      <vt:variant>
        <vt:lpwstr>P2A6</vt:lpwstr>
      </vt:variant>
      <vt:variant>
        <vt:i4>1048586</vt:i4>
      </vt:variant>
      <vt:variant>
        <vt:i4>36</vt:i4>
      </vt:variant>
      <vt:variant>
        <vt:i4>0</vt:i4>
      </vt:variant>
      <vt:variant>
        <vt:i4>5</vt:i4>
      </vt:variant>
      <vt:variant>
        <vt:lpwstr>http://www.prawo.vulcan.edu.pl/przegdok.asp?qdatprz=01-01-2011&amp;qplikid=2</vt:lpwstr>
      </vt:variant>
      <vt:variant>
        <vt:lpwstr>P2A6</vt:lpwstr>
      </vt:variant>
      <vt:variant>
        <vt:i4>1179658</vt:i4>
      </vt:variant>
      <vt:variant>
        <vt:i4>33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>P144A4</vt:lpwstr>
      </vt:variant>
      <vt:variant>
        <vt:i4>2293807</vt:i4>
      </vt:variant>
      <vt:variant>
        <vt:i4>30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/>
      </vt:variant>
      <vt:variant>
        <vt:i4>524374</vt:i4>
      </vt:variant>
      <vt:variant>
        <vt:i4>27</vt:i4>
      </vt:variant>
      <vt:variant>
        <vt:i4>0</vt:i4>
      </vt:variant>
      <vt:variant>
        <vt:i4>5</vt:i4>
      </vt:variant>
      <vt:variant>
        <vt:lpwstr>https://prawo.vulcan.edu.pl/przegladarka.asp?qdatprz=26-10-2022&amp;qindid=609&amp;qindrodzaj=20&amp;qprodzaj=0&amp;qprok=2022&amp;qpnr=449&amp;qppozycja=449</vt:lpwstr>
      </vt:variant>
      <vt:variant>
        <vt:lpwstr/>
      </vt:variant>
      <vt:variant>
        <vt:i4>6684734</vt:i4>
      </vt:variant>
      <vt:variant>
        <vt:i4>24</vt:i4>
      </vt:variant>
      <vt:variant>
        <vt:i4>0</vt:i4>
      </vt:variant>
      <vt:variant>
        <vt:i4>5</vt:i4>
      </vt:variant>
      <vt:variant>
        <vt:lpwstr>https://prawo.vulcan.edu.pl/przegladarka.asp?qdatprz=26-10-2022&amp;qindid=609&amp;qindrodzaj=20&amp;qprodzaj=0&amp;qprok=2017&amp;qpnr=1949&amp;qppozycja=1949</vt:lpwstr>
      </vt:variant>
      <vt:variant>
        <vt:lpwstr/>
      </vt:variant>
      <vt:variant>
        <vt:i4>2883625</vt:i4>
      </vt:variant>
      <vt:variant>
        <vt:i4>21</vt:i4>
      </vt:variant>
      <vt:variant>
        <vt:i4>0</vt:i4>
      </vt:variant>
      <vt:variant>
        <vt:i4>5</vt:i4>
      </vt:variant>
      <vt:variant>
        <vt:lpwstr>http://www.prawo.vulcan.edu.pl/przegdok.asp?qdatprz=04-03-2011&amp;qplikid=609</vt:lpwstr>
      </vt:variant>
      <vt:variant>
        <vt:lpwstr/>
      </vt:variant>
      <vt:variant>
        <vt:i4>2752558</vt:i4>
      </vt:variant>
      <vt:variant>
        <vt:i4>18</vt:i4>
      </vt:variant>
      <vt:variant>
        <vt:i4>0</vt:i4>
      </vt:variant>
      <vt:variant>
        <vt:i4>5</vt:i4>
      </vt:variant>
      <vt:variant>
        <vt:lpwstr>http://www.prawo.vulcan.edu.pl/przegdok.asp?qdatprz=04-03-2011&amp;qplikid=1788</vt:lpwstr>
      </vt:variant>
      <vt:variant>
        <vt:lpwstr/>
      </vt:variant>
      <vt:variant>
        <vt:i4>5308432</vt:i4>
      </vt:variant>
      <vt:variant>
        <vt:i4>15</vt:i4>
      </vt:variant>
      <vt:variant>
        <vt:i4>0</vt:i4>
      </vt:variant>
      <vt:variant>
        <vt:i4>5</vt:i4>
      </vt:variant>
      <vt:variant>
        <vt:lpwstr>https://dziennikustaw.gov.pl/DU/2021/1800</vt:lpwstr>
      </vt:variant>
      <vt:variant>
        <vt:lpwstr/>
      </vt:variant>
      <vt:variant>
        <vt:i4>3014700</vt:i4>
      </vt:variant>
      <vt:variant>
        <vt:i4>12</vt:i4>
      </vt:variant>
      <vt:variant>
        <vt:i4>0</vt:i4>
      </vt:variant>
      <vt:variant>
        <vt:i4>5</vt:i4>
      </vt:variant>
      <vt:variant>
        <vt:lpwstr>http://www.prawo.vulcan.edu.pl/przegdok.asp?qdatprz=01-02-2011&amp;qplikid=1491</vt:lpwstr>
      </vt:variant>
      <vt:variant>
        <vt:lpwstr/>
      </vt:variant>
      <vt:variant>
        <vt:i4>3014700</vt:i4>
      </vt:variant>
      <vt:variant>
        <vt:i4>9</vt:i4>
      </vt:variant>
      <vt:variant>
        <vt:i4>0</vt:i4>
      </vt:variant>
      <vt:variant>
        <vt:i4>5</vt:i4>
      </vt:variant>
      <vt:variant>
        <vt:lpwstr>http://www.prawo.vulcan.edu.pl/przegdok.asp?qdatprz=01-02-2011&amp;qplikid=1491</vt:lpwstr>
      </vt:variant>
      <vt:variant>
        <vt:lpwstr/>
      </vt:variant>
      <vt:variant>
        <vt:i4>1114137</vt:i4>
      </vt:variant>
      <vt:variant>
        <vt:i4>6</vt:i4>
      </vt:variant>
      <vt:variant>
        <vt:i4>0</vt:i4>
      </vt:variant>
      <vt:variant>
        <vt:i4>5</vt:i4>
      </vt:variant>
      <vt:variant>
        <vt:lpwstr>http://www.prawo.vulcan.edu.pl/przegdok.asp?qdatprz=04-03-2011&amp;qplikid=2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https://prawo.vulcan.edu.pl/przegladarka.asp?qdatprz=26-10-2022&amp;qindid=144&amp;qindrodzaj=20&amp;qprodzaj=0&amp;qprok=2022&amp;qpnr=923&amp;qppozycja=923</vt:lpwstr>
      </vt:variant>
      <vt:variant>
        <vt:lpwstr/>
      </vt:variant>
      <vt:variant>
        <vt:i4>2293807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</cp:lastModifiedBy>
  <cp:revision>2</cp:revision>
  <cp:lastPrinted>2026-03-18T13:07:00Z</cp:lastPrinted>
  <dcterms:created xsi:type="dcterms:W3CDTF">2026-03-26T11:18:00Z</dcterms:created>
  <dcterms:modified xsi:type="dcterms:W3CDTF">2026-03-26T11:18:00Z</dcterms:modified>
</cp:coreProperties>
</file>