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CCB60" w14:textId="0A6507BC" w:rsidR="008A7785" w:rsidRPr="008A7785" w:rsidRDefault="008A7785" w:rsidP="008A7785">
      <w:pPr>
        <w:spacing w:after="0"/>
        <w:jc w:val="left"/>
        <w:rPr>
          <w:sz w:val="16"/>
          <w:szCs w:val="16"/>
        </w:rPr>
      </w:pPr>
      <w:bookmarkStart w:id="0" w:name="_GoBack"/>
      <w:bookmarkEnd w:id="0"/>
      <w:r w:rsidRPr="008A7785">
        <w:rPr>
          <w:b/>
        </w:rPr>
        <w:t>Załącznik nr 2</w:t>
      </w:r>
      <w:r w:rsidRPr="008A7785">
        <w:br/>
      </w:r>
      <w:r w:rsidRPr="008A7785">
        <w:rPr>
          <w:sz w:val="16"/>
          <w:szCs w:val="16"/>
        </w:rPr>
        <w:t>do Regulaminu Zakładowego Funduszu Świadczeń Socjalnych</w:t>
      </w:r>
    </w:p>
    <w:p w14:paraId="67B2EDDA" w14:textId="77777777" w:rsidR="008A7785" w:rsidRPr="008A7785" w:rsidRDefault="008A7785" w:rsidP="008A7785">
      <w:pPr>
        <w:spacing w:after="0"/>
        <w:jc w:val="left"/>
        <w:rPr>
          <w:sz w:val="16"/>
          <w:szCs w:val="16"/>
        </w:rPr>
      </w:pPr>
      <w:r w:rsidRPr="008A7785">
        <w:rPr>
          <w:sz w:val="16"/>
          <w:szCs w:val="16"/>
        </w:rPr>
        <w:t>w Szkole Podstawowej Im. C. K Norwida w Trzeszczanach</w:t>
      </w:r>
    </w:p>
    <w:p w14:paraId="565BA514" w14:textId="77777777" w:rsidR="008A7785" w:rsidRPr="008A7785" w:rsidRDefault="008A7785" w:rsidP="008A7785">
      <w:pPr>
        <w:spacing w:after="0"/>
      </w:pPr>
    </w:p>
    <w:p w14:paraId="5BBAE62A" w14:textId="77777777" w:rsidR="008A7785" w:rsidRPr="00E0341E" w:rsidRDefault="008A7785" w:rsidP="007E6294">
      <w:pPr>
        <w:spacing w:after="0" w:line="240" w:lineRule="auto"/>
        <w:ind w:left="0"/>
        <w:jc w:val="left"/>
        <w:rPr>
          <w:b/>
        </w:rPr>
      </w:pPr>
    </w:p>
    <w:p w14:paraId="26E45973" w14:textId="77777777" w:rsidR="007E6294" w:rsidRPr="00E0341E" w:rsidRDefault="007E6294" w:rsidP="008A7785">
      <w:pPr>
        <w:spacing w:after="0" w:line="240" w:lineRule="auto"/>
        <w:ind w:left="0"/>
        <w:jc w:val="center"/>
        <w:rPr>
          <w:b/>
        </w:rPr>
      </w:pPr>
      <w:r w:rsidRPr="00E0341E">
        <w:rPr>
          <w:b/>
        </w:rPr>
        <w:t>Oświadczenie</w:t>
      </w:r>
    </w:p>
    <w:p w14:paraId="037B3585" w14:textId="77777777" w:rsidR="008A7785" w:rsidRPr="00E0341E" w:rsidRDefault="008A7785" w:rsidP="008A7785">
      <w:pPr>
        <w:spacing w:after="0" w:line="240" w:lineRule="auto"/>
        <w:ind w:left="0"/>
        <w:jc w:val="center"/>
        <w:rPr>
          <w:b/>
        </w:rPr>
      </w:pPr>
    </w:p>
    <w:p w14:paraId="21484F0C" w14:textId="77777777" w:rsidR="007E6294" w:rsidRPr="00E0341E" w:rsidRDefault="007E6294" w:rsidP="008A7785">
      <w:pPr>
        <w:spacing w:after="0" w:line="240" w:lineRule="auto"/>
        <w:ind w:left="0"/>
        <w:jc w:val="center"/>
        <w:rPr>
          <w:b/>
        </w:rPr>
      </w:pPr>
      <w:r w:rsidRPr="00E0341E">
        <w:rPr>
          <w:b/>
        </w:rPr>
        <w:t>o sytuacji życiowej, rodzinnej i materialnej osoby zamierzającej skorzystać</w:t>
      </w:r>
    </w:p>
    <w:p w14:paraId="6E0D30A9" w14:textId="77777777" w:rsidR="007E6294" w:rsidRPr="00E0341E" w:rsidRDefault="007E6294" w:rsidP="008A7785">
      <w:pPr>
        <w:spacing w:after="0" w:line="240" w:lineRule="auto"/>
        <w:ind w:left="0"/>
        <w:jc w:val="center"/>
        <w:rPr>
          <w:b/>
        </w:rPr>
      </w:pPr>
      <w:r w:rsidRPr="00E0341E">
        <w:rPr>
          <w:b/>
        </w:rPr>
        <w:t>w roku kalendarzowym _______ ze świadczeń finansowanych z ZFŚS</w:t>
      </w:r>
    </w:p>
    <w:p w14:paraId="60E6709E" w14:textId="77777777" w:rsidR="008A7785" w:rsidRPr="00E0341E" w:rsidRDefault="008A7785" w:rsidP="008A7785">
      <w:pPr>
        <w:spacing w:after="0" w:line="240" w:lineRule="auto"/>
        <w:ind w:left="0"/>
        <w:jc w:val="center"/>
        <w:rPr>
          <w:b/>
        </w:rPr>
      </w:pPr>
    </w:p>
    <w:p w14:paraId="0B10B12B" w14:textId="77777777" w:rsidR="007E6294" w:rsidRPr="00E0341E" w:rsidRDefault="007E6294" w:rsidP="007E6294">
      <w:pPr>
        <w:spacing w:after="0" w:line="240" w:lineRule="auto"/>
        <w:ind w:left="0"/>
        <w:jc w:val="left"/>
        <w:rPr>
          <w:b/>
        </w:rPr>
      </w:pPr>
      <w:r w:rsidRPr="00E0341E">
        <w:rPr>
          <w:b/>
        </w:rPr>
        <w:t>Stan osobowy rodziny, informacja o dochodach: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7E6294" w:rsidRPr="00E0341E" w14:paraId="57BB0557" w14:textId="77777777" w:rsidTr="007E6294">
        <w:tc>
          <w:tcPr>
            <w:tcW w:w="675" w:type="dxa"/>
          </w:tcPr>
          <w:p w14:paraId="5D2D55C7" w14:textId="1AF643C5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L.p.</w:t>
            </w:r>
          </w:p>
        </w:tc>
        <w:tc>
          <w:tcPr>
            <w:tcW w:w="3009" w:type="dxa"/>
          </w:tcPr>
          <w:p w14:paraId="2F40997F" w14:textId="0F1AC00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Imię i nazwisko</w:t>
            </w:r>
          </w:p>
        </w:tc>
        <w:tc>
          <w:tcPr>
            <w:tcW w:w="1842" w:type="dxa"/>
          </w:tcPr>
          <w:p w14:paraId="2A59C8CC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Stopień</w:t>
            </w:r>
          </w:p>
          <w:p w14:paraId="5178FCCB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pokrewieństwa</w:t>
            </w:r>
          </w:p>
          <w:p w14:paraId="5C4D6DAF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125D297D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Data</w:t>
            </w:r>
          </w:p>
          <w:p w14:paraId="1B0D5097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urodzenia</w:t>
            </w:r>
          </w:p>
          <w:p w14:paraId="2175B688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3F9C8D64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*średni miesięczny</w:t>
            </w:r>
          </w:p>
          <w:p w14:paraId="73E914B6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dochód brutto za….</w:t>
            </w:r>
          </w:p>
          <w:p w14:paraId="3BE83EB9" w14:textId="77777777" w:rsidR="007E6294" w:rsidRPr="00E0341E" w:rsidRDefault="007E6294" w:rsidP="007E6294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</w:tr>
      <w:tr w:rsidR="00592C81" w:rsidRPr="00E0341E" w14:paraId="50A33BAF" w14:textId="77777777" w:rsidTr="007E6294">
        <w:tc>
          <w:tcPr>
            <w:tcW w:w="675" w:type="dxa"/>
          </w:tcPr>
          <w:p w14:paraId="3CC8B50B" w14:textId="153C0E11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 xml:space="preserve">1. </w:t>
            </w:r>
          </w:p>
        </w:tc>
        <w:tc>
          <w:tcPr>
            <w:tcW w:w="3009" w:type="dxa"/>
          </w:tcPr>
          <w:p w14:paraId="7AD64A0C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3F912804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wnioskodawca</w:t>
            </w:r>
          </w:p>
          <w:p w14:paraId="09E3B383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7F6A5385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2D131898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</w:tr>
      <w:tr w:rsidR="00592C81" w:rsidRPr="00E0341E" w14:paraId="0527AE2B" w14:textId="77777777" w:rsidTr="007E6294">
        <w:tc>
          <w:tcPr>
            <w:tcW w:w="675" w:type="dxa"/>
          </w:tcPr>
          <w:p w14:paraId="213598D2" w14:textId="3BF45AE6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2.</w:t>
            </w:r>
          </w:p>
        </w:tc>
        <w:tc>
          <w:tcPr>
            <w:tcW w:w="3009" w:type="dxa"/>
          </w:tcPr>
          <w:p w14:paraId="20346783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1573E169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199B444D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7497F890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</w:tr>
      <w:tr w:rsidR="00592C81" w:rsidRPr="00E0341E" w14:paraId="03E75156" w14:textId="77777777" w:rsidTr="007E6294">
        <w:tc>
          <w:tcPr>
            <w:tcW w:w="675" w:type="dxa"/>
          </w:tcPr>
          <w:p w14:paraId="5E5152DA" w14:textId="284FF04A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3.</w:t>
            </w:r>
          </w:p>
        </w:tc>
        <w:tc>
          <w:tcPr>
            <w:tcW w:w="3009" w:type="dxa"/>
          </w:tcPr>
          <w:p w14:paraId="70E46DFA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065C0889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13C014DD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4AED1264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</w:tr>
      <w:tr w:rsidR="00592C81" w:rsidRPr="00E0341E" w14:paraId="13D8BDDE" w14:textId="77777777" w:rsidTr="007E6294">
        <w:tc>
          <w:tcPr>
            <w:tcW w:w="675" w:type="dxa"/>
          </w:tcPr>
          <w:p w14:paraId="5C27FCE6" w14:textId="1DC20C58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4.</w:t>
            </w:r>
          </w:p>
        </w:tc>
        <w:tc>
          <w:tcPr>
            <w:tcW w:w="3009" w:type="dxa"/>
          </w:tcPr>
          <w:p w14:paraId="051DE74A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673EAC4A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6A648BBD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2E51D157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</w:tr>
      <w:tr w:rsidR="00592C81" w:rsidRPr="00E0341E" w14:paraId="2FC82D47" w14:textId="77777777" w:rsidTr="007E6294">
        <w:tc>
          <w:tcPr>
            <w:tcW w:w="675" w:type="dxa"/>
          </w:tcPr>
          <w:p w14:paraId="7CF89728" w14:textId="38604E0E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  <w:r w:rsidRPr="00E0341E">
              <w:rPr>
                <w:b/>
              </w:rPr>
              <w:t>5.</w:t>
            </w:r>
          </w:p>
        </w:tc>
        <w:tc>
          <w:tcPr>
            <w:tcW w:w="3009" w:type="dxa"/>
          </w:tcPr>
          <w:p w14:paraId="67CBCB7F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104AAB9E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1BA69621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  <w:tc>
          <w:tcPr>
            <w:tcW w:w="1843" w:type="dxa"/>
          </w:tcPr>
          <w:p w14:paraId="60DA3FA3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</w:tr>
      <w:tr w:rsidR="00592C81" w:rsidRPr="00E0341E" w14:paraId="0484890F" w14:textId="77777777" w:rsidTr="007A452E">
        <w:tc>
          <w:tcPr>
            <w:tcW w:w="7369" w:type="dxa"/>
            <w:gridSpan w:val="4"/>
          </w:tcPr>
          <w:p w14:paraId="694D3C8E" w14:textId="77777777" w:rsidR="00592C81" w:rsidRPr="00E0341E" w:rsidRDefault="00592C81" w:rsidP="00592C81">
            <w:pPr>
              <w:spacing w:after="0" w:line="240" w:lineRule="auto"/>
              <w:ind w:left="0"/>
              <w:jc w:val="right"/>
              <w:rPr>
                <w:b/>
              </w:rPr>
            </w:pPr>
            <w:r w:rsidRPr="00E0341E">
              <w:rPr>
                <w:b/>
              </w:rPr>
              <w:t>Razem</w:t>
            </w:r>
          </w:p>
          <w:p w14:paraId="31E30656" w14:textId="77777777" w:rsidR="00592C81" w:rsidRPr="00E0341E" w:rsidRDefault="00592C81" w:rsidP="00592C81">
            <w:pPr>
              <w:spacing w:after="0" w:line="240" w:lineRule="auto"/>
              <w:ind w:left="0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6D76E037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</w:tr>
      <w:tr w:rsidR="00592C81" w:rsidRPr="00E0341E" w14:paraId="704FFA1F" w14:textId="77777777" w:rsidTr="007A452E">
        <w:tc>
          <w:tcPr>
            <w:tcW w:w="7369" w:type="dxa"/>
            <w:gridSpan w:val="4"/>
          </w:tcPr>
          <w:p w14:paraId="41A72A9D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  <w:sz w:val="22"/>
                <w:szCs w:val="22"/>
              </w:rPr>
            </w:pPr>
            <w:r w:rsidRPr="00E0341E">
              <w:rPr>
                <w:b/>
                <w:sz w:val="22"/>
                <w:szCs w:val="22"/>
              </w:rPr>
              <w:t>Średni miesięczny dochód na jednego członka gospodarstwa domowego</w:t>
            </w:r>
          </w:p>
          <w:p w14:paraId="3C9C5B1E" w14:textId="77777777" w:rsidR="00592C81" w:rsidRPr="00E0341E" w:rsidRDefault="00592C81" w:rsidP="00592C81">
            <w:pPr>
              <w:spacing w:after="0" w:line="240" w:lineRule="auto"/>
              <w:ind w:left="0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5607406" w14:textId="77777777" w:rsidR="00592C81" w:rsidRPr="00E0341E" w:rsidRDefault="00592C81" w:rsidP="00592C81">
            <w:pPr>
              <w:spacing w:after="0" w:line="240" w:lineRule="auto"/>
              <w:ind w:left="0"/>
              <w:jc w:val="left"/>
              <w:rPr>
                <w:b/>
              </w:rPr>
            </w:pPr>
          </w:p>
        </w:tc>
      </w:tr>
    </w:tbl>
    <w:p w14:paraId="1DD0713B" w14:textId="77777777" w:rsidR="008A7785" w:rsidRPr="00E0341E" w:rsidRDefault="008A7785" w:rsidP="008A7785">
      <w:pPr>
        <w:spacing w:after="0" w:line="240" w:lineRule="auto"/>
        <w:ind w:left="0"/>
        <w:rPr>
          <w:b/>
        </w:rPr>
      </w:pPr>
    </w:p>
    <w:p w14:paraId="6094A28C" w14:textId="77777777" w:rsidR="008A7785" w:rsidRPr="00E0341E" w:rsidRDefault="008A7785" w:rsidP="008A7785">
      <w:pPr>
        <w:spacing w:after="0" w:line="240" w:lineRule="auto"/>
        <w:ind w:left="0"/>
        <w:rPr>
          <w:b/>
        </w:rPr>
      </w:pPr>
    </w:p>
    <w:p w14:paraId="4ED23147" w14:textId="77777777" w:rsidR="007E6294" w:rsidRPr="00E0341E" w:rsidRDefault="007E6294" w:rsidP="008A7785">
      <w:pPr>
        <w:spacing w:after="0" w:line="240" w:lineRule="auto"/>
        <w:ind w:left="0"/>
        <w:rPr>
          <w:b/>
          <w:sz w:val="20"/>
          <w:szCs w:val="20"/>
        </w:rPr>
      </w:pPr>
      <w:r w:rsidRPr="00E0341E">
        <w:rPr>
          <w:b/>
          <w:sz w:val="20"/>
          <w:szCs w:val="20"/>
        </w:rPr>
        <w:t>Oświadczam, że zapoznałem/-</w:t>
      </w:r>
      <w:proofErr w:type="spellStart"/>
      <w:r w:rsidRPr="00E0341E">
        <w:rPr>
          <w:b/>
          <w:sz w:val="20"/>
          <w:szCs w:val="20"/>
        </w:rPr>
        <w:t>am</w:t>
      </w:r>
      <w:proofErr w:type="spellEnd"/>
      <w:r w:rsidRPr="00E0341E">
        <w:rPr>
          <w:b/>
          <w:sz w:val="20"/>
          <w:szCs w:val="20"/>
        </w:rPr>
        <w:t>/ się z treścią Zakładowego Regulaminu Świadczeń Socjalnych.</w:t>
      </w:r>
    </w:p>
    <w:p w14:paraId="4A7051C6" w14:textId="77777777" w:rsidR="008A7785" w:rsidRPr="00E0341E" w:rsidRDefault="008A7785" w:rsidP="008A7785">
      <w:pPr>
        <w:spacing w:after="0" w:line="240" w:lineRule="auto"/>
        <w:ind w:left="0"/>
        <w:rPr>
          <w:b/>
        </w:rPr>
      </w:pPr>
    </w:p>
    <w:p w14:paraId="1B4931F5" w14:textId="59E89386" w:rsidR="008A7785" w:rsidRPr="00800AE7" w:rsidRDefault="008A7785" w:rsidP="008A7785">
      <w:pPr>
        <w:ind w:left="0"/>
      </w:pPr>
      <w:r>
        <w:t xml:space="preserve">                                                                                          </w:t>
      </w:r>
      <w:r w:rsidRPr="00800AE7">
        <w:t>...................................................</w:t>
      </w:r>
    </w:p>
    <w:p w14:paraId="620E4E8E" w14:textId="77777777" w:rsidR="008A7785" w:rsidRPr="00800AE7" w:rsidRDefault="008A7785" w:rsidP="008A7785">
      <w:pPr>
        <w:rPr>
          <w:vertAlign w:val="superscript"/>
        </w:rPr>
      </w:pPr>
      <w:r w:rsidRPr="00800AE7">
        <w:tab/>
      </w:r>
      <w:r w:rsidRPr="00800AE7">
        <w:tab/>
        <w:t xml:space="preserve"> </w:t>
      </w:r>
      <w:r w:rsidRPr="00800AE7">
        <w:tab/>
      </w:r>
      <w:r w:rsidRPr="00800AE7">
        <w:tab/>
        <w:t xml:space="preserve">                                                 </w:t>
      </w:r>
      <w:r w:rsidRPr="00800AE7">
        <w:rPr>
          <w:vertAlign w:val="superscript"/>
        </w:rPr>
        <w:t xml:space="preserve">(czytelny podpis wnioskodawcy) </w:t>
      </w:r>
    </w:p>
    <w:p w14:paraId="48654F4B" w14:textId="77777777" w:rsidR="008A7785" w:rsidRDefault="008A7785" w:rsidP="008A7785">
      <w:pPr>
        <w:spacing w:after="0" w:line="240" w:lineRule="auto"/>
        <w:ind w:left="0"/>
        <w:rPr>
          <w:b/>
          <w:sz w:val="20"/>
          <w:szCs w:val="20"/>
        </w:rPr>
      </w:pPr>
    </w:p>
    <w:p w14:paraId="719FD206" w14:textId="77777777" w:rsidR="008A7785" w:rsidRPr="008A7785" w:rsidRDefault="008A7785" w:rsidP="008A7785">
      <w:pPr>
        <w:spacing w:after="0" w:line="240" w:lineRule="auto"/>
        <w:ind w:left="0"/>
        <w:rPr>
          <w:b/>
          <w:sz w:val="20"/>
          <w:szCs w:val="20"/>
        </w:rPr>
      </w:pPr>
    </w:p>
    <w:p w14:paraId="70B95C63" w14:textId="77777777" w:rsidR="007E6294" w:rsidRDefault="007E6294" w:rsidP="008A7785">
      <w:pPr>
        <w:spacing w:after="0" w:line="240" w:lineRule="auto"/>
        <w:ind w:left="0"/>
        <w:rPr>
          <w:b/>
          <w:sz w:val="20"/>
          <w:szCs w:val="20"/>
        </w:rPr>
      </w:pPr>
      <w:r w:rsidRPr="008A7785">
        <w:rPr>
          <w:b/>
          <w:sz w:val="20"/>
          <w:szCs w:val="20"/>
        </w:rPr>
        <w:t>Potwierdzam prawdziwość wyżej podanych danych.</w:t>
      </w:r>
    </w:p>
    <w:p w14:paraId="20E62510" w14:textId="77777777" w:rsidR="008A7785" w:rsidRDefault="008A7785" w:rsidP="008A7785">
      <w:pPr>
        <w:spacing w:after="0" w:line="240" w:lineRule="auto"/>
        <w:ind w:left="0"/>
        <w:rPr>
          <w:b/>
          <w:sz w:val="20"/>
          <w:szCs w:val="20"/>
        </w:rPr>
      </w:pPr>
    </w:p>
    <w:p w14:paraId="1652EA84" w14:textId="26481ED9" w:rsidR="008A7785" w:rsidRPr="00800AE7" w:rsidRDefault="008A7785" w:rsidP="008A7785">
      <w:pPr>
        <w:ind w:left="0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</w:t>
      </w:r>
      <w:r w:rsidRPr="00800AE7">
        <w:t>...................................................</w:t>
      </w:r>
    </w:p>
    <w:p w14:paraId="05FB762A" w14:textId="77777777" w:rsidR="008A7785" w:rsidRPr="00800AE7" w:rsidRDefault="008A7785" w:rsidP="008A7785">
      <w:pPr>
        <w:rPr>
          <w:vertAlign w:val="superscript"/>
        </w:rPr>
      </w:pPr>
      <w:r w:rsidRPr="00800AE7">
        <w:tab/>
      </w:r>
      <w:r w:rsidRPr="00800AE7">
        <w:tab/>
        <w:t xml:space="preserve"> </w:t>
      </w:r>
      <w:r w:rsidRPr="00800AE7">
        <w:tab/>
      </w:r>
      <w:r w:rsidRPr="00800AE7">
        <w:tab/>
        <w:t xml:space="preserve">                                                 </w:t>
      </w:r>
      <w:r w:rsidRPr="00800AE7">
        <w:rPr>
          <w:vertAlign w:val="superscript"/>
        </w:rPr>
        <w:t xml:space="preserve">(czytelny podpis wnioskodawcy) </w:t>
      </w:r>
    </w:p>
    <w:p w14:paraId="382892D5" w14:textId="0795BBD1" w:rsidR="008A7785" w:rsidRDefault="008A7785" w:rsidP="008A7785">
      <w:pPr>
        <w:spacing w:after="0" w:line="240" w:lineRule="auto"/>
        <w:ind w:left="0"/>
        <w:rPr>
          <w:b/>
          <w:sz w:val="20"/>
          <w:szCs w:val="20"/>
        </w:rPr>
      </w:pPr>
    </w:p>
    <w:p w14:paraId="0FDF97B8" w14:textId="77777777" w:rsidR="008A7785" w:rsidRPr="008A7785" w:rsidRDefault="008A7785" w:rsidP="008A7785">
      <w:pPr>
        <w:spacing w:after="0" w:line="240" w:lineRule="auto"/>
        <w:ind w:left="0"/>
        <w:rPr>
          <w:b/>
          <w:sz w:val="20"/>
          <w:szCs w:val="20"/>
        </w:rPr>
      </w:pPr>
    </w:p>
    <w:p w14:paraId="121A3BE0" w14:textId="77777777" w:rsidR="007E6294" w:rsidRPr="008A7785" w:rsidRDefault="007E6294" w:rsidP="008A7785">
      <w:pPr>
        <w:spacing w:after="0" w:line="240" w:lineRule="auto"/>
        <w:ind w:left="0"/>
        <w:rPr>
          <w:b/>
          <w:sz w:val="20"/>
          <w:szCs w:val="20"/>
        </w:rPr>
      </w:pPr>
      <w:r w:rsidRPr="008A7785">
        <w:rPr>
          <w:b/>
          <w:sz w:val="20"/>
          <w:szCs w:val="20"/>
        </w:rPr>
        <w:t>Oświadczenie niniejsze składam będąc świadomy/a odpowiedzialności karnej za składanie</w:t>
      </w:r>
    </w:p>
    <w:p w14:paraId="37D43B15" w14:textId="77777777" w:rsidR="008A7785" w:rsidRDefault="007E6294" w:rsidP="008A7785">
      <w:pPr>
        <w:spacing w:after="0" w:line="240" w:lineRule="auto"/>
        <w:ind w:left="0"/>
        <w:rPr>
          <w:b/>
          <w:sz w:val="20"/>
          <w:szCs w:val="20"/>
        </w:rPr>
      </w:pPr>
      <w:r w:rsidRPr="008A7785">
        <w:rPr>
          <w:b/>
          <w:sz w:val="20"/>
          <w:szCs w:val="20"/>
        </w:rPr>
        <w:t xml:space="preserve">fałszywych oświadczeń i informacji. </w:t>
      </w:r>
    </w:p>
    <w:p w14:paraId="575081EA" w14:textId="77777777" w:rsidR="008A7785" w:rsidRDefault="008A7785" w:rsidP="008A7785">
      <w:pPr>
        <w:spacing w:after="0" w:line="240" w:lineRule="auto"/>
        <w:ind w:left="0"/>
        <w:rPr>
          <w:b/>
          <w:sz w:val="20"/>
          <w:szCs w:val="20"/>
        </w:rPr>
      </w:pPr>
    </w:p>
    <w:p w14:paraId="4694D901" w14:textId="77777777" w:rsidR="008A7785" w:rsidRDefault="008A7785" w:rsidP="008A7785">
      <w:pPr>
        <w:spacing w:after="0" w:line="240" w:lineRule="auto"/>
        <w:ind w:left="0"/>
        <w:rPr>
          <w:b/>
          <w:sz w:val="20"/>
          <w:szCs w:val="20"/>
        </w:rPr>
      </w:pPr>
    </w:p>
    <w:p w14:paraId="15146438" w14:textId="29D42E7A" w:rsidR="008A7785" w:rsidRPr="00800AE7" w:rsidRDefault="008A7785" w:rsidP="008A7785">
      <w:pPr>
        <w:ind w:left="0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</w:t>
      </w:r>
      <w:r w:rsidRPr="00800AE7">
        <w:t>...................................................</w:t>
      </w:r>
    </w:p>
    <w:p w14:paraId="4521B7F2" w14:textId="5DC181DF" w:rsidR="008A7785" w:rsidRPr="00E0341E" w:rsidRDefault="008A7785" w:rsidP="00E0341E">
      <w:pPr>
        <w:rPr>
          <w:vertAlign w:val="superscript"/>
        </w:rPr>
      </w:pPr>
      <w:r w:rsidRPr="00800AE7">
        <w:tab/>
      </w:r>
      <w:r w:rsidRPr="00800AE7">
        <w:tab/>
        <w:t xml:space="preserve"> </w:t>
      </w:r>
      <w:r w:rsidRPr="00800AE7">
        <w:tab/>
      </w:r>
      <w:r w:rsidRPr="00800AE7">
        <w:tab/>
        <w:t xml:space="preserve">                                                 </w:t>
      </w:r>
      <w:r w:rsidR="00E0341E">
        <w:rPr>
          <w:vertAlign w:val="superscript"/>
        </w:rPr>
        <w:t>(czytelny podpis wnioskodawcy)</w:t>
      </w:r>
    </w:p>
    <w:p w14:paraId="0D64FB53" w14:textId="77777777" w:rsidR="007E6294" w:rsidRDefault="007E6294">
      <w:pPr>
        <w:spacing w:after="0" w:line="240" w:lineRule="auto"/>
        <w:ind w:left="0"/>
        <w:jc w:val="left"/>
        <w:rPr>
          <w:b/>
        </w:rPr>
      </w:pPr>
    </w:p>
    <w:sectPr w:rsidR="007E6294" w:rsidSect="00CB5D1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D96FA0" w16cex:dateUtc="2026-02-13T12:31:00Z"/>
  <w16cex:commentExtensible w16cex:durableId="100DB97B" w16cex:dateUtc="2026-02-13T12:13:00Z"/>
  <w16cex:commentExtensible w16cex:durableId="706666DF" w16cex:dateUtc="2026-02-13T12:51:00Z"/>
  <w16cex:commentExtensible w16cex:durableId="57EEA691" w16cex:dateUtc="2026-02-13T12:53:00Z"/>
  <w16cex:commentExtensible w16cex:durableId="3EBC5068" w16cex:dateUtc="2026-02-13T13:01:00Z"/>
  <w16cex:commentExtensible w16cex:durableId="32CE45F0" w16cex:dateUtc="2026-02-13T13:04:00Z"/>
  <w16cex:commentExtensible w16cex:durableId="5B3F0E0D" w16cex:dateUtc="2026-02-13T13:06:00Z"/>
  <w16cex:commentExtensible w16cex:durableId="43BCE3FD" w16cex:dateUtc="2026-02-13T13:15:00Z"/>
  <w16cex:commentExtensible w16cex:durableId="5A12AF02" w16cex:dateUtc="2026-02-13T13:16:00Z"/>
  <w16cex:commentExtensible w16cex:durableId="37077CEA" w16cex:dateUtc="2026-02-13T13:19:00Z"/>
  <w16cex:commentExtensible w16cex:durableId="1D50A31D" w16cex:dateUtc="2026-02-13T13:20:00Z"/>
  <w16cex:commentExtensible w16cex:durableId="6FC195F0" w16cex:dateUtc="2026-02-13T13:57:00Z"/>
  <w16cex:commentExtensible w16cex:durableId="7F463C87" w16cex:dateUtc="2026-02-13T14:51:00Z"/>
  <w16cex:commentExtensible w16cex:durableId="5FE343C5" w16cex:dateUtc="2026-02-16T10:35:00Z"/>
  <w16cex:commentExtensible w16cex:durableId="26D555A9" w16cex:dateUtc="2026-02-13T15:05:00Z"/>
  <w16cex:commentExtensible w16cex:durableId="4EDAFFDF" w16cex:dateUtc="2026-02-13T15:13:00Z"/>
  <w16cex:commentExtensible w16cex:durableId="2D5C935D" w16cex:dateUtc="2026-02-16T09:02:00Z"/>
  <w16cex:commentExtensible w16cex:durableId="245270ED" w16cex:dateUtc="2026-02-16T09:34:00Z"/>
  <w16cex:commentExtensible w16cex:durableId="77A86347" w16cex:dateUtc="2026-02-16T09:34:00Z"/>
  <w16cex:commentExtensible w16cex:durableId="1EE13A36" w16cex:dateUtc="2026-02-16T09:50:00Z"/>
  <w16cex:commentExtensible w16cex:durableId="0EC5A2BD" w16cex:dateUtc="2026-02-16T09:42:00Z"/>
  <w16cex:commentExtensible w16cex:durableId="6A923EC2" w16cex:dateUtc="2026-02-16T09:50:00Z"/>
  <w16cex:commentExtensible w16cex:durableId="60785191" w16cex:dateUtc="2026-02-16T10:50:00Z"/>
  <w16cex:commentExtensible w16cex:durableId="0D1327B7" w16cex:dateUtc="2026-02-16T11:34:00Z"/>
  <w16cex:commentExtensible w16cex:durableId="0B391F11" w16cex:dateUtc="2026-02-16T11:47:00Z"/>
  <w16cex:commentExtensible w16cex:durableId="7E320DB5" w16cex:dateUtc="2026-02-23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5BD429" w16cid:durableId="1DD96FA0"/>
  <w16cid:commentId w16cid:paraId="6F63B6D4" w16cid:durableId="100DB97B"/>
  <w16cid:commentId w16cid:paraId="4E3D182C" w16cid:durableId="706666DF"/>
  <w16cid:commentId w16cid:paraId="226C37E8" w16cid:durableId="57EEA691"/>
  <w16cid:commentId w16cid:paraId="4DA36D8E" w16cid:durableId="3EBC5068"/>
  <w16cid:commentId w16cid:paraId="0462F27B" w16cid:durableId="32CE45F0"/>
  <w16cid:commentId w16cid:paraId="103A8073" w16cid:durableId="5B3F0E0D"/>
  <w16cid:commentId w16cid:paraId="43CDB6CD" w16cid:durableId="43BCE3FD"/>
  <w16cid:commentId w16cid:paraId="0864D318" w16cid:durableId="5A12AF02"/>
  <w16cid:commentId w16cid:paraId="5BEE3150" w16cid:durableId="37077CEA"/>
  <w16cid:commentId w16cid:paraId="0601F5DC" w16cid:durableId="1D50A31D"/>
  <w16cid:commentId w16cid:paraId="3394F842" w16cid:durableId="6FC195F0"/>
  <w16cid:commentId w16cid:paraId="5158B3CF" w16cid:durableId="7F463C87"/>
  <w16cid:commentId w16cid:paraId="58B08464" w16cid:durableId="5FE343C5"/>
  <w16cid:commentId w16cid:paraId="3E0C3F90" w16cid:durableId="26D555A9"/>
  <w16cid:commentId w16cid:paraId="0C99615B" w16cid:durableId="4EDAFFDF"/>
  <w16cid:commentId w16cid:paraId="4D2D75A1" w16cid:durableId="2D5C935D"/>
  <w16cid:commentId w16cid:paraId="7054B2A1" w16cid:durableId="245270ED"/>
  <w16cid:commentId w16cid:paraId="0573632B" w16cid:durableId="77A86347"/>
  <w16cid:commentId w16cid:paraId="7BEF4697" w16cid:durableId="1EE13A36"/>
  <w16cid:commentId w16cid:paraId="59CA2F16" w16cid:durableId="0EC5A2BD"/>
  <w16cid:commentId w16cid:paraId="34C3DBDE" w16cid:durableId="6A923EC2"/>
  <w16cid:commentId w16cid:paraId="28649EF8" w16cid:durableId="60785191"/>
  <w16cid:commentId w16cid:paraId="4BAEF19F" w16cid:durableId="0D1327B7"/>
  <w16cid:commentId w16cid:paraId="6E27DE13" w16cid:durableId="0B391F11"/>
  <w16cid:commentId w16cid:paraId="6D31449E" w16cid:durableId="7E320D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45895" w14:textId="77777777" w:rsidR="001C5A15" w:rsidRDefault="001C5A15" w:rsidP="001D47C4">
      <w:r>
        <w:separator/>
      </w:r>
    </w:p>
  </w:endnote>
  <w:endnote w:type="continuationSeparator" w:id="0">
    <w:p w14:paraId="662390FA" w14:textId="77777777" w:rsidR="001C5A15" w:rsidRDefault="001C5A15" w:rsidP="001D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B4765" w14:textId="52E44567" w:rsidR="00B71E35" w:rsidRPr="009F5EB7" w:rsidRDefault="00B71E35">
    <w:pPr>
      <w:pStyle w:val="Stopka"/>
      <w:jc w:val="right"/>
    </w:pPr>
    <w:r w:rsidRPr="009F5EB7"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="007569C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74560" w14:textId="77777777" w:rsidR="001C5A15" w:rsidRDefault="001C5A15" w:rsidP="001D47C4">
      <w:r>
        <w:separator/>
      </w:r>
    </w:p>
  </w:footnote>
  <w:footnote w:type="continuationSeparator" w:id="0">
    <w:p w14:paraId="1FA0F6E5" w14:textId="77777777" w:rsidR="001C5A15" w:rsidRDefault="001C5A15" w:rsidP="001D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E"/>
    <w:multiLevelType w:val="multi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auto"/>
        <w:highlight w:val="white"/>
        <w:lang w:bidi="he-I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F"/>
    <w:multiLevelType w:val="singleLevel"/>
    <w:tmpl w:val="0000000F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75" w:hanging="360"/>
      </w:pPr>
      <w:rPr>
        <w:rFonts w:ascii="Times New Roman" w:hAnsi="Times New Roman" w:cs="Times New Roman"/>
        <w:lang w:bidi="he-IL"/>
      </w:rPr>
    </w:lvl>
  </w:abstractNum>
  <w:abstractNum w:abstractNumId="3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  <w:lang w:bidi="he-IL"/>
      </w:rPr>
    </w:lvl>
  </w:abstractNum>
  <w:abstractNum w:abstractNumId="4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bidi="he-IL"/>
      </w:rPr>
    </w:lvl>
  </w:abstractNum>
  <w:abstractNum w:abstractNumId="5">
    <w:nsid w:val="00000016"/>
    <w:multiLevelType w:val="multilevel"/>
    <w:tmpl w:val="00000016"/>
    <w:name w:val="WW8Num2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lang w:bidi="he-IL"/>
      </w:rPr>
    </w:lvl>
  </w:abstractNum>
  <w:abstractNum w:abstractNumId="7">
    <w:nsid w:val="00000018"/>
    <w:multiLevelType w:val="singleLevel"/>
    <w:tmpl w:val="00000018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90" w:hanging="360"/>
      </w:pPr>
      <w:rPr>
        <w:rFonts w:ascii="Symbol" w:hAnsi="Symbol" w:cs="Times New Roman"/>
        <w:lang w:bidi="he-IL"/>
      </w:rPr>
    </w:lvl>
  </w:abstractNum>
  <w:abstractNum w:abstractNumId="8">
    <w:nsid w:val="00A56151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AF5F56"/>
    <w:multiLevelType w:val="multilevel"/>
    <w:tmpl w:val="7CC28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22033F6"/>
    <w:multiLevelType w:val="hybridMultilevel"/>
    <w:tmpl w:val="661A7E7A"/>
    <w:lvl w:ilvl="0" w:tplc="76B8D8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2DD112C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2E0CE8"/>
    <w:multiLevelType w:val="hybridMultilevel"/>
    <w:tmpl w:val="C660E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8F37FB"/>
    <w:multiLevelType w:val="multilevel"/>
    <w:tmpl w:val="A9DE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9D1C01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E939D4"/>
    <w:multiLevelType w:val="multilevel"/>
    <w:tmpl w:val="8440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9E7E93"/>
    <w:multiLevelType w:val="hybridMultilevel"/>
    <w:tmpl w:val="4B92A87E"/>
    <w:lvl w:ilvl="0" w:tplc="BB6E24EA">
      <w:start w:val="1"/>
      <w:numFmt w:val="decimal"/>
      <w:lvlText w:val="%1."/>
      <w:lvlJc w:val="left"/>
      <w:pPr>
        <w:ind w:left="128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EA84420"/>
    <w:multiLevelType w:val="hybridMultilevel"/>
    <w:tmpl w:val="635643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471871"/>
    <w:multiLevelType w:val="multilevel"/>
    <w:tmpl w:val="1ED2C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2052134B"/>
    <w:multiLevelType w:val="multilevel"/>
    <w:tmpl w:val="CD98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664877"/>
    <w:multiLevelType w:val="hybridMultilevel"/>
    <w:tmpl w:val="7FFA0872"/>
    <w:lvl w:ilvl="0" w:tplc="76B8D8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AA7D36"/>
    <w:multiLevelType w:val="hybridMultilevel"/>
    <w:tmpl w:val="F64429A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55C7C92"/>
    <w:multiLevelType w:val="hybridMultilevel"/>
    <w:tmpl w:val="83D293F8"/>
    <w:lvl w:ilvl="0" w:tplc="7C2AB43C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D74B6E"/>
    <w:multiLevelType w:val="multilevel"/>
    <w:tmpl w:val="07D61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97757B"/>
    <w:multiLevelType w:val="hybridMultilevel"/>
    <w:tmpl w:val="44E46830"/>
    <w:lvl w:ilvl="0" w:tplc="9410C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D9B4A77"/>
    <w:multiLevelType w:val="multilevel"/>
    <w:tmpl w:val="F2CE5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34A427FC"/>
    <w:multiLevelType w:val="hybridMultilevel"/>
    <w:tmpl w:val="DBD0776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4FA1BC1"/>
    <w:multiLevelType w:val="hybridMultilevel"/>
    <w:tmpl w:val="501216DC"/>
    <w:lvl w:ilvl="0" w:tplc="0415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69C4F15"/>
    <w:multiLevelType w:val="hybridMultilevel"/>
    <w:tmpl w:val="0DE680C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890226B"/>
    <w:multiLevelType w:val="hybridMultilevel"/>
    <w:tmpl w:val="216EFF96"/>
    <w:lvl w:ilvl="0" w:tplc="B15209E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91810A1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D8850C5"/>
    <w:multiLevelType w:val="hybridMultilevel"/>
    <w:tmpl w:val="6400B2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3DB45238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E6C6D68"/>
    <w:multiLevelType w:val="multilevel"/>
    <w:tmpl w:val="3AF4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D47E88"/>
    <w:multiLevelType w:val="multilevel"/>
    <w:tmpl w:val="E20C8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7102AB"/>
    <w:multiLevelType w:val="multilevel"/>
    <w:tmpl w:val="F48E6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0EA1837"/>
    <w:multiLevelType w:val="hybridMultilevel"/>
    <w:tmpl w:val="351CC5C8"/>
    <w:lvl w:ilvl="0" w:tplc="0EF6392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42CB1F60"/>
    <w:multiLevelType w:val="multilevel"/>
    <w:tmpl w:val="CAE6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E14472"/>
    <w:multiLevelType w:val="hybridMultilevel"/>
    <w:tmpl w:val="BAE6AA48"/>
    <w:lvl w:ilvl="0" w:tplc="2A92701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465906EC"/>
    <w:multiLevelType w:val="hybridMultilevel"/>
    <w:tmpl w:val="7FD8F76A"/>
    <w:lvl w:ilvl="0" w:tplc="7F323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3B51AB"/>
    <w:multiLevelType w:val="hybridMultilevel"/>
    <w:tmpl w:val="ACFCBA2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1">
    <w:nsid w:val="4B960936"/>
    <w:multiLevelType w:val="multilevel"/>
    <w:tmpl w:val="3E3A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D95149E"/>
    <w:multiLevelType w:val="multilevel"/>
    <w:tmpl w:val="CB78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DA905E0"/>
    <w:multiLevelType w:val="hybridMultilevel"/>
    <w:tmpl w:val="63564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AC305A"/>
    <w:multiLevelType w:val="multilevel"/>
    <w:tmpl w:val="BBFAE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564906B2"/>
    <w:multiLevelType w:val="multilevel"/>
    <w:tmpl w:val="0434B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8AE63CC"/>
    <w:multiLevelType w:val="hybridMultilevel"/>
    <w:tmpl w:val="CBE0C3DA"/>
    <w:lvl w:ilvl="0" w:tplc="F686144C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59D17112"/>
    <w:multiLevelType w:val="hybridMultilevel"/>
    <w:tmpl w:val="163C41A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5C585D5E"/>
    <w:multiLevelType w:val="hybridMultilevel"/>
    <w:tmpl w:val="CFF6996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5D6A7F0E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971AEE"/>
    <w:multiLevelType w:val="multilevel"/>
    <w:tmpl w:val="A91E97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00437A"/>
    <w:multiLevelType w:val="hybridMultilevel"/>
    <w:tmpl w:val="63564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5466D3B"/>
    <w:multiLevelType w:val="hybridMultilevel"/>
    <w:tmpl w:val="9F02B864"/>
    <w:lvl w:ilvl="0" w:tplc="76B8D8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7271B7E"/>
    <w:multiLevelType w:val="hybridMultilevel"/>
    <w:tmpl w:val="AC2E025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70780812"/>
    <w:multiLevelType w:val="hybridMultilevel"/>
    <w:tmpl w:val="52D2B0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EFE6EF02">
      <w:start w:val="5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>
    <w:nsid w:val="75575085"/>
    <w:multiLevelType w:val="multilevel"/>
    <w:tmpl w:val="E412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64B6B7A"/>
    <w:multiLevelType w:val="multilevel"/>
    <w:tmpl w:val="FC36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681002A"/>
    <w:multiLevelType w:val="multilevel"/>
    <w:tmpl w:val="ED74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6836124"/>
    <w:multiLevelType w:val="hybridMultilevel"/>
    <w:tmpl w:val="7CBCD17E"/>
    <w:lvl w:ilvl="0" w:tplc="675835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6F6045F"/>
    <w:multiLevelType w:val="multilevel"/>
    <w:tmpl w:val="CE18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7B476E1"/>
    <w:multiLevelType w:val="hybridMultilevel"/>
    <w:tmpl w:val="E112F9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7BB06D5"/>
    <w:multiLevelType w:val="multilevel"/>
    <w:tmpl w:val="06A2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860528C"/>
    <w:multiLevelType w:val="hybridMultilevel"/>
    <w:tmpl w:val="1ADA94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7AE4613A"/>
    <w:multiLevelType w:val="multilevel"/>
    <w:tmpl w:val="C4268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58"/>
  </w:num>
  <w:num w:numId="4">
    <w:abstractNumId w:val="27"/>
  </w:num>
  <w:num w:numId="5">
    <w:abstractNumId w:val="39"/>
  </w:num>
  <w:num w:numId="6">
    <w:abstractNumId w:val="52"/>
  </w:num>
  <w:num w:numId="7">
    <w:abstractNumId w:val="20"/>
  </w:num>
  <w:num w:numId="8">
    <w:abstractNumId w:val="10"/>
  </w:num>
  <w:num w:numId="9">
    <w:abstractNumId w:val="33"/>
  </w:num>
  <w:num w:numId="10">
    <w:abstractNumId w:val="57"/>
  </w:num>
  <w:num w:numId="11">
    <w:abstractNumId w:val="41"/>
  </w:num>
  <w:num w:numId="12">
    <w:abstractNumId w:val="18"/>
  </w:num>
  <w:num w:numId="13">
    <w:abstractNumId w:val="37"/>
  </w:num>
  <w:num w:numId="14">
    <w:abstractNumId w:val="35"/>
  </w:num>
  <w:num w:numId="15">
    <w:abstractNumId w:val="42"/>
  </w:num>
  <w:num w:numId="16">
    <w:abstractNumId w:val="9"/>
  </w:num>
  <w:num w:numId="17">
    <w:abstractNumId w:val="50"/>
  </w:num>
  <w:num w:numId="18">
    <w:abstractNumId w:val="59"/>
  </w:num>
  <w:num w:numId="19">
    <w:abstractNumId w:val="55"/>
  </w:num>
  <w:num w:numId="20">
    <w:abstractNumId w:val="30"/>
  </w:num>
  <w:num w:numId="21">
    <w:abstractNumId w:val="19"/>
  </w:num>
  <w:num w:numId="22">
    <w:abstractNumId w:val="34"/>
  </w:num>
  <w:num w:numId="23">
    <w:abstractNumId w:val="56"/>
  </w:num>
  <w:num w:numId="24">
    <w:abstractNumId w:val="23"/>
  </w:num>
  <w:num w:numId="25">
    <w:abstractNumId w:val="45"/>
  </w:num>
  <w:num w:numId="26">
    <w:abstractNumId w:val="15"/>
  </w:num>
  <w:num w:numId="27">
    <w:abstractNumId w:val="13"/>
  </w:num>
  <w:num w:numId="28">
    <w:abstractNumId w:val="17"/>
  </w:num>
  <w:num w:numId="29">
    <w:abstractNumId w:val="47"/>
  </w:num>
  <w:num w:numId="30">
    <w:abstractNumId w:val="60"/>
  </w:num>
  <w:num w:numId="31">
    <w:abstractNumId w:val="62"/>
  </w:num>
  <w:num w:numId="32">
    <w:abstractNumId w:val="38"/>
  </w:num>
  <w:num w:numId="33">
    <w:abstractNumId w:val="40"/>
  </w:num>
  <w:num w:numId="34">
    <w:abstractNumId w:val="36"/>
  </w:num>
  <w:num w:numId="35">
    <w:abstractNumId w:val="44"/>
  </w:num>
  <w:num w:numId="36">
    <w:abstractNumId w:val="31"/>
  </w:num>
  <w:num w:numId="37">
    <w:abstractNumId w:val="28"/>
  </w:num>
  <w:num w:numId="38">
    <w:abstractNumId w:val="54"/>
  </w:num>
  <w:num w:numId="39">
    <w:abstractNumId w:val="16"/>
  </w:num>
  <w:num w:numId="40">
    <w:abstractNumId w:val="26"/>
  </w:num>
  <w:num w:numId="41">
    <w:abstractNumId w:val="22"/>
  </w:num>
  <w:num w:numId="42">
    <w:abstractNumId w:val="63"/>
  </w:num>
  <w:num w:numId="43">
    <w:abstractNumId w:val="21"/>
  </w:num>
  <w:num w:numId="44">
    <w:abstractNumId w:val="48"/>
  </w:num>
  <w:num w:numId="45">
    <w:abstractNumId w:val="46"/>
  </w:num>
  <w:num w:numId="46">
    <w:abstractNumId w:val="53"/>
  </w:num>
  <w:num w:numId="47">
    <w:abstractNumId w:val="14"/>
  </w:num>
  <w:num w:numId="48">
    <w:abstractNumId w:val="61"/>
  </w:num>
  <w:num w:numId="49">
    <w:abstractNumId w:val="8"/>
  </w:num>
  <w:num w:numId="50">
    <w:abstractNumId w:val="11"/>
  </w:num>
  <w:num w:numId="51">
    <w:abstractNumId w:val="49"/>
  </w:num>
  <w:num w:numId="52">
    <w:abstractNumId w:val="32"/>
  </w:num>
  <w:num w:numId="53">
    <w:abstractNumId w:val="51"/>
  </w:num>
  <w:num w:numId="54">
    <w:abstractNumId w:val="43"/>
  </w:num>
  <w:num w:numId="55">
    <w:abstractNumId w:val="25"/>
  </w:num>
  <w:num w:numId="56">
    <w:abstractNumId w:val="12"/>
  </w:num>
  <w:numIdMacAtCleanup w:val="5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K Radca OB">
    <w15:presenceInfo w15:providerId="None" w15:userId="MK Radca O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FB"/>
    <w:rsid w:val="0000767D"/>
    <w:rsid w:val="000176E4"/>
    <w:rsid w:val="000179B6"/>
    <w:rsid w:val="00020E8A"/>
    <w:rsid w:val="000217AE"/>
    <w:rsid w:val="00026124"/>
    <w:rsid w:val="0003551A"/>
    <w:rsid w:val="00046894"/>
    <w:rsid w:val="0005240B"/>
    <w:rsid w:val="00061067"/>
    <w:rsid w:val="000658BD"/>
    <w:rsid w:val="00071142"/>
    <w:rsid w:val="00076A78"/>
    <w:rsid w:val="000845B6"/>
    <w:rsid w:val="00087562"/>
    <w:rsid w:val="000B36DE"/>
    <w:rsid w:val="000B518D"/>
    <w:rsid w:val="000C336B"/>
    <w:rsid w:val="000D456E"/>
    <w:rsid w:val="000D74EF"/>
    <w:rsid w:val="000E4140"/>
    <w:rsid w:val="000F1078"/>
    <w:rsid w:val="00115F94"/>
    <w:rsid w:val="00117E48"/>
    <w:rsid w:val="00122ABC"/>
    <w:rsid w:val="001240A7"/>
    <w:rsid w:val="001263D0"/>
    <w:rsid w:val="00132294"/>
    <w:rsid w:val="00134984"/>
    <w:rsid w:val="00137D02"/>
    <w:rsid w:val="00137DA4"/>
    <w:rsid w:val="00150041"/>
    <w:rsid w:val="00157BD5"/>
    <w:rsid w:val="00160C12"/>
    <w:rsid w:val="0016391B"/>
    <w:rsid w:val="00183883"/>
    <w:rsid w:val="001903A7"/>
    <w:rsid w:val="001930B6"/>
    <w:rsid w:val="001A61FB"/>
    <w:rsid w:val="001A7011"/>
    <w:rsid w:val="001B11BF"/>
    <w:rsid w:val="001B2FFF"/>
    <w:rsid w:val="001B5A76"/>
    <w:rsid w:val="001C5A15"/>
    <w:rsid w:val="001D47C4"/>
    <w:rsid w:val="001D4CB6"/>
    <w:rsid w:val="001E271D"/>
    <w:rsid w:val="001E7CBA"/>
    <w:rsid w:val="001F3CC2"/>
    <w:rsid w:val="001F7394"/>
    <w:rsid w:val="0020307F"/>
    <w:rsid w:val="00215E56"/>
    <w:rsid w:val="00225946"/>
    <w:rsid w:val="002416B9"/>
    <w:rsid w:val="00250D78"/>
    <w:rsid w:val="00256581"/>
    <w:rsid w:val="00260996"/>
    <w:rsid w:val="0026134C"/>
    <w:rsid w:val="00264525"/>
    <w:rsid w:val="002722A2"/>
    <w:rsid w:val="002728D7"/>
    <w:rsid w:val="0028114D"/>
    <w:rsid w:val="0029611E"/>
    <w:rsid w:val="002A77FC"/>
    <w:rsid w:val="002B1307"/>
    <w:rsid w:val="002B6F6C"/>
    <w:rsid w:val="002C21D8"/>
    <w:rsid w:val="002C6DCA"/>
    <w:rsid w:val="002D1287"/>
    <w:rsid w:val="002D2AFE"/>
    <w:rsid w:val="002F0A9F"/>
    <w:rsid w:val="002F77A4"/>
    <w:rsid w:val="00300D80"/>
    <w:rsid w:val="00307DB6"/>
    <w:rsid w:val="00314767"/>
    <w:rsid w:val="003167D4"/>
    <w:rsid w:val="0032041C"/>
    <w:rsid w:val="0032662B"/>
    <w:rsid w:val="00330A42"/>
    <w:rsid w:val="003314F4"/>
    <w:rsid w:val="00333186"/>
    <w:rsid w:val="00333C95"/>
    <w:rsid w:val="003375DD"/>
    <w:rsid w:val="0034294E"/>
    <w:rsid w:val="003520F3"/>
    <w:rsid w:val="00363CFE"/>
    <w:rsid w:val="003645A3"/>
    <w:rsid w:val="00375B0B"/>
    <w:rsid w:val="00382AF1"/>
    <w:rsid w:val="00397AC6"/>
    <w:rsid w:val="003B2C2C"/>
    <w:rsid w:val="003B481F"/>
    <w:rsid w:val="003C246E"/>
    <w:rsid w:val="003C32F8"/>
    <w:rsid w:val="003C5E96"/>
    <w:rsid w:val="003D6DFD"/>
    <w:rsid w:val="003E1D3F"/>
    <w:rsid w:val="003E23FE"/>
    <w:rsid w:val="003E3CFE"/>
    <w:rsid w:val="003F700C"/>
    <w:rsid w:val="0040329F"/>
    <w:rsid w:val="00404E7E"/>
    <w:rsid w:val="00405B51"/>
    <w:rsid w:val="00412337"/>
    <w:rsid w:val="0042214A"/>
    <w:rsid w:val="004300AD"/>
    <w:rsid w:val="004347F4"/>
    <w:rsid w:val="004357AE"/>
    <w:rsid w:val="00437AEA"/>
    <w:rsid w:val="00440926"/>
    <w:rsid w:val="0045181B"/>
    <w:rsid w:val="00452F35"/>
    <w:rsid w:val="0045502F"/>
    <w:rsid w:val="00457040"/>
    <w:rsid w:val="004663C1"/>
    <w:rsid w:val="0048759C"/>
    <w:rsid w:val="00491CF0"/>
    <w:rsid w:val="0049320A"/>
    <w:rsid w:val="004A7429"/>
    <w:rsid w:val="004C6E89"/>
    <w:rsid w:val="004D1426"/>
    <w:rsid w:val="004D1961"/>
    <w:rsid w:val="004F3DF3"/>
    <w:rsid w:val="00504228"/>
    <w:rsid w:val="00504BE8"/>
    <w:rsid w:val="005063A8"/>
    <w:rsid w:val="00511D08"/>
    <w:rsid w:val="00512C4B"/>
    <w:rsid w:val="00521789"/>
    <w:rsid w:val="00522956"/>
    <w:rsid w:val="00537C13"/>
    <w:rsid w:val="00537F4E"/>
    <w:rsid w:val="005749C8"/>
    <w:rsid w:val="00576EBB"/>
    <w:rsid w:val="00581FAC"/>
    <w:rsid w:val="00583734"/>
    <w:rsid w:val="0058473B"/>
    <w:rsid w:val="005871A4"/>
    <w:rsid w:val="005919DC"/>
    <w:rsid w:val="00592C81"/>
    <w:rsid w:val="00597207"/>
    <w:rsid w:val="005A3B47"/>
    <w:rsid w:val="005B06EE"/>
    <w:rsid w:val="005B07C4"/>
    <w:rsid w:val="005B2096"/>
    <w:rsid w:val="005B54FA"/>
    <w:rsid w:val="005C42C6"/>
    <w:rsid w:val="005E59E6"/>
    <w:rsid w:val="005F3915"/>
    <w:rsid w:val="006012C3"/>
    <w:rsid w:val="0061386E"/>
    <w:rsid w:val="0061736F"/>
    <w:rsid w:val="00617FDF"/>
    <w:rsid w:val="006243CA"/>
    <w:rsid w:val="0062537E"/>
    <w:rsid w:val="00641019"/>
    <w:rsid w:val="006441C5"/>
    <w:rsid w:val="00647A57"/>
    <w:rsid w:val="00653C36"/>
    <w:rsid w:val="00656FF2"/>
    <w:rsid w:val="00662057"/>
    <w:rsid w:val="0066395F"/>
    <w:rsid w:val="00664FF7"/>
    <w:rsid w:val="00666980"/>
    <w:rsid w:val="00666A91"/>
    <w:rsid w:val="00691978"/>
    <w:rsid w:val="006945C1"/>
    <w:rsid w:val="0069573F"/>
    <w:rsid w:val="00696195"/>
    <w:rsid w:val="006A183A"/>
    <w:rsid w:val="006A3304"/>
    <w:rsid w:val="006B051A"/>
    <w:rsid w:val="006C14B6"/>
    <w:rsid w:val="006C4108"/>
    <w:rsid w:val="006D022B"/>
    <w:rsid w:val="006D371B"/>
    <w:rsid w:val="006D37F9"/>
    <w:rsid w:val="006D3890"/>
    <w:rsid w:val="006D38BC"/>
    <w:rsid w:val="006D7939"/>
    <w:rsid w:val="006E092C"/>
    <w:rsid w:val="006E2C9D"/>
    <w:rsid w:val="006E3728"/>
    <w:rsid w:val="006F0055"/>
    <w:rsid w:val="006F15A0"/>
    <w:rsid w:val="006F20F4"/>
    <w:rsid w:val="006F310B"/>
    <w:rsid w:val="006F5664"/>
    <w:rsid w:val="00705A3A"/>
    <w:rsid w:val="00707714"/>
    <w:rsid w:val="00712AB7"/>
    <w:rsid w:val="00731134"/>
    <w:rsid w:val="007569CE"/>
    <w:rsid w:val="0075799B"/>
    <w:rsid w:val="00761CBA"/>
    <w:rsid w:val="00772A0F"/>
    <w:rsid w:val="00773E9F"/>
    <w:rsid w:val="00775251"/>
    <w:rsid w:val="00782D58"/>
    <w:rsid w:val="00782E18"/>
    <w:rsid w:val="00785563"/>
    <w:rsid w:val="00797A5B"/>
    <w:rsid w:val="007A39AB"/>
    <w:rsid w:val="007A452E"/>
    <w:rsid w:val="007A621B"/>
    <w:rsid w:val="007B7963"/>
    <w:rsid w:val="007C2F14"/>
    <w:rsid w:val="007C5E36"/>
    <w:rsid w:val="007C612E"/>
    <w:rsid w:val="007D2B3C"/>
    <w:rsid w:val="007D5AAB"/>
    <w:rsid w:val="007E6294"/>
    <w:rsid w:val="007F0E6F"/>
    <w:rsid w:val="007F1AB8"/>
    <w:rsid w:val="007F5F47"/>
    <w:rsid w:val="007F7227"/>
    <w:rsid w:val="00800AE7"/>
    <w:rsid w:val="00801536"/>
    <w:rsid w:val="0080398F"/>
    <w:rsid w:val="0080399E"/>
    <w:rsid w:val="0080556F"/>
    <w:rsid w:val="00806AFD"/>
    <w:rsid w:val="00806D22"/>
    <w:rsid w:val="0081236D"/>
    <w:rsid w:val="00814100"/>
    <w:rsid w:val="00815B35"/>
    <w:rsid w:val="00826601"/>
    <w:rsid w:val="00833787"/>
    <w:rsid w:val="008379E0"/>
    <w:rsid w:val="008406EE"/>
    <w:rsid w:val="00855E28"/>
    <w:rsid w:val="0087522C"/>
    <w:rsid w:val="00884CE2"/>
    <w:rsid w:val="0089227E"/>
    <w:rsid w:val="0089285F"/>
    <w:rsid w:val="008A301D"/>
    <w:rsid w:val="008A7785"/>
    <w:rsid w:val="008B5D58"/>
    <w:rsid w:val="008C0EDD"/>
    <w:rsid w:val="008C3BD8"/>
    <w:rsid w:val="008C6053"/>
    <w:rsid w:val="008D64A5"/>
    <w:rsid w:val="008E004C"/>
    <w:rsid w:val="008E13A7"/>
    <w:rsid w:val="008E7BFF"/>
    <w:rsid w:val="00902C60"/>
    <w:rsid w:val="009030FB"/>
    <w:rsid w:val="009066F8"/>
    <w:rsid w:val="00921579"/>
    <w:rsid w:val="00921D17"/>
    <w:rsid w:val="0092450D"/>
    <w:rsid w:val="00926640"/>
    <w:rsid w:val="00934C93"/>
    <w:rsid w:val="00941D11"/>
    <w:rsid w:val="00943BA5"/>
    <w:rsid w:val="00960BE7"/>
    <w:rsid w:val="00961D5A"/>
    <w:rsid w:val="009756C4"/>
    <w:rsid w:val="00981DDC"/>
    <w:rsid w:val="0098210D"/>
    <w:rsid w:val="009866B8"/>
    <w:rsid w:val="009971A0"/>
    <w:rsid w:val="009A0CC8"/>
    <w:rsid w:val="009A28F1"/>
    <w:rsid w:val="009A5E77"/>
    <w:rsid w:val="009A7CA5"/>
    <w:rsid w:val="009B3644"/>
    <w:rsid w:val="009B6BC2"/>
    <w:rsid w:val="009C67AE"/>
    <w:rsid w:val="009D6498"/>
    <w:rsid w:val="009D75E7"/>
    <w:rsid w:val="009E2836"/>
    <w:rsid w:val="009E351C"/>
    <w:rsid w:val="009F5EB7"/>
    <w:rsid w:val="00A03728"/>
    <w:rsid w:val="00A06243"/>
    <w:rsid w:val="00A10EDE"/>
    <w:rsid w:val="00A1599D"/>
    <w:rsid w:val="00A243AD"/>
    <w:rsid w:val="00A315AE"/>
    <w:rsid w:val="00A4634D"/>
    <w:rsid w:val="00A46D01"/>
    <w:rsid w:val="00A51192"/>
    <w:rsid w:val="00A5126A"/>
    <w:rsid w:val="00A62E91"/>
    <w:rsid w:val="00A63D7B"/>
    <w:rsid w:val="00A75CCF"/>
    <w:rsid w:val="00A7624E"/>
    <w:rsid w:val="00A77C84"/>
    <w:rsid w:val="00A8038A"/>
    <w:rsid w:val="00A835DA"/>
    <w:rsid w:val="00A9322E"/>
    <w:rsid w:val="00AA5C6A"/>
    <w:rsid w:val="00AA6D62"/>
    <w:rsid w:val="00AA7BA4"/>
    <w:rsid w:val="00AB7DD8"/>
    <w:rsid w:val="00AD2D82"/>
    <w:rsid w:val="00AD7C8B"/>
    <w:rsid w:val="00AE40D7"/>
    <w:rsid w:val="00AE5D48"/>
    <w:rsid w:val="00AE6272"/>
    <w:rsid w:val="00AE62B9"/>
    <w:rsid w:val="00AF1888"/>
    <w:rsid w:val="00B01085"/>
    <w:rsid w:val="00B17D59"/>
    <w:rsid w:val="00B17EBB"/>
    <w:rsid w:val="00B25662"/>
    <w:rsid w:val="00B2684D"/>
    <w:rsid w:val="00B3564E"/>
    <w:rsid w:val="00B402AF"/>
    <w:rsid w:val="00B41541"/>
    <w:rsid w:val="00B52780"/>
    <w:rsid w:val="00B71E35"/>
    <w:rsid w:val="00B75D5F"/>
    <w:rsid w:val="00B7728C"/>
    <w:rsid w:val="00B81A42"/>
    <w:rsid w:val="00B85EC9"/>
    <w:rsid w:val="00B95226"/>
    <w:rsid w:val="00B95494"/>
    <w:rsid w:val="00B97F21"/>
    <w:rsid w:val="00BA2FD5"/>
    <w:rsid w:val="00BA3ED3"/>
    <w:rsid w:val="00BB53E8"/>
    <w:rsid w:val="00BC0279"/>
    <w:rsid w:val="00BC6573"/>
    <w:rsid w:val="00BD0F7F"/>
    <w:rsid w:val="00BD4FDE"/>
    <w:rsid w:val="00BF2593"/>
    <w:rsid w:val="00C00643"/>
    <w:rsid w:val="00C015DA"/>
    <w:rsid w:val="00C05CEE"/>
    <w:rsid w:val="00C10154"/>
    <w:rsid w:val="00C101AB"/>
    <w:rsid w:val="00C16D04"/>
    <w:rsid w:val="00C23574"/>
    <w:rsid w:val="00C248CF"/>
    <w:rsid w:val="00C316BE"/>
    <w:rsid w:val="00C52098"/>
    <w:rsid w:val="00C559E2"/>
    <w:rsid w:val="00C57E6E"/>
    <w:rsid w:val="00C623B4"/>
    <w:rsid w:val="00C63069"/>
    <w:rsid w:val="00C657FB"/>
    <w:rsid w:val="00C67FE2"/>
    <w:rsid w:val="00C8357D"/>
    <w:rsid w:val="00C97915"/>
    <w:rsid w:val="00C97BCC"/>
    <w:rsid w:val="00CA412D"/>
    <w:rsid w:val="00CB5D17"/>
    <w:rsid w:val="00CB5EDE"/>
    <w:rsid w:val="00CC1424"/>
    <w:rsid w:val="00CD3C04"/>
    <w:rsid w:val="00CD571C"/>
    <w:rsid w:val="00CE1154"/>
    <w:rsid w:val="00CE1BEE"/>
    <w:rsid w:val="00CE3E49"/>
    <w:rsid w:val="00CE3E9F"/>
    <w:rsid w:val="00CE6438"/>
    <w:rsid w:val="00CF246B"/>
    <w:rsid w:val="00CF587B"/>
    <w:rsid w:val="00D212C1"/>
    <w:rsid w:val="00D22464"/>
    <w:rsid w:val="00D22712"/>
    <w:rsid w:val="00D31EE3"/>
    <w:rsid w:val="00D357AE"/>
    <w:rsid w:val="00D36C38"/>
    <w:rsid w:val="00D5173E"/>
    <w:rsid w:val="00D56EBC"/>
    <w:rsid w:val="00D60A86"/>
    <w:rsid w:val="00D62C85"/>
    <w:rsid w:val="00D74A34"/>
    <w:rsid w:val="00D90F81"/>
    <w:rsid w:val="00D926A3"/>
    <w:rsid w:val="00D92E56"/>
    <w:rsid w:val="00D94C12"/>
    <w:rsid w:val="00D95A08"/>
    <w:rsid w:val="00DA43C3"/>
    <w:rsid w:val="00DB63F9"/>
    <w:rsid w:val="00DC6D13"/>
    <w:rsid w:val="00DE210B"/>
    <w:rsid w:val="00DE4D3E"/>
    <w:rsid w:val="00DE5788"/>
    <w:rsid w:val="00DF1323"/>
    <w:rsid w:val="00E014C2"/>
    <w:rsid w:val="00E0341E"/>
    <w:rsid w:val="00E04B30"/>
    <w:rsid w:val="00E23B93"/>
    <w:rsid w:val="00E318FD"/>
    <w:rsid w:val="00E35E06"/>
    <w:rsid w:val="00E40C45"/>
    <w:rsid w:val="00E548BC"/>
    <w:rsid w:val="00E555AB"/>
    <w:rsid w:val="00E60076"/>
    <w:rsid w:val="00E80A52"/>
    <w:rsid w:val="00E86B05"/>
    <w:rsid w:val="00EA5772"/>
    <w:rsid w:val="00EC19C2"/>
    <w:rsid w:val="00EC4D91"/>
    <w:rsid w:val="00ED1D81"/>
    <w:rsid w:val="00ED476C"/>
    <w:rsid w:val="00EE36D7"/>
    <w:rsid w:val="00EE6325"/>
    <w:rsid w:val="00EF1431"/>
    <w:rsid w:val="00EF51F7"/>
    <w:rsid w:val="00EF6C41"/>
    <w:rsid w:val="00F001A6"/>
    <w:rsid w:val="00F047A2"/>
    <w:rsid w:val="00F11CDF"/>
    <w:rsid w:val="00F13CD8"/>
    <w:rsid w:val="00F24F19"/>
    <w:rsid w:val="00F2565E"/>
    <w:rsid w:val="00F31CD2"/>
    <w:rsid w:val="00F41DD0"/>
    <w:rsid w:val="00F46D03"/>
    <w:rsid w:val="00F529DE"/>
    <w:rsid w:val="00F610FD"/>
    <w:rsid w:val="00F72063"/>
    <w:rsid w:val="00F73391"/>
    <w:rsid w:val="00F77B60"/>
    <w:rsid w:val="00F84819"/>
    <w:rsid w:val="00F92C69"/>
    <w:rsid w:val="00F937ED"/>
    <w:rsid w:val="00F93D8F"/>
    <w:rsid w:val="00FD44EE"/>
    <w:rsid w:val="00FD6895"/>
    <w:rsid w:val="00FE4198"/>
    <w:rsid w:val="00FE7A35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5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22B"/>
    <w:pPr>
      <w:spacing w:after="206" w:line="276" w:lineRule="auto"/>
      <w:ind w:left="284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782E18"/>
    <w:pPr>
      <w:keepNext/>
      <w:spacing w:after="0" w:line="240" w:lineRule="auto"/>
      <w:ind w:left="720" w:hanging="360"/>
      <w:jc w:val="center"/>
      <w:outlineLvl w:val="0"/>
    </w:pPr>
    <w:rPr>
      <w:rFonts w:ascii="Liberation Serif" w:eastAsia="SimSun" w:hAnsi="Liberation Serif" w:cs="Arial"/>
      <w:b/>
      <w:bCs/>
      <w:kern w:val="2"/>
      <w:sz w:val="28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63D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D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D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7FB"/>
    <w:pPr>
      <w:ind w:left="720"/>
      <w:contextualSpacing/>
    </w:pPr>
  </w:style>
  <w:style w:type="paragraph" w:customStyle="1" w:styleId="dt">
    <w:name w:val="dt"/>
    <w:basedOn w:val="Normalny"/>
    <w:rsid w:val="00C657FB"/>
    <w:pPr>
      <w:spacing w:after="0" w:line="240" w:lineRule="auto"/>
      <w:jc w:val="center"/>
    </w:pPr>
    <w:rPr>
      <w:rFonts w:ascii="Arial" w:eastAsia="Times New Roman" w:hAnsi="Arial" w:cs="Arial"/>
      <w:b/>
      <w:bCs/>
      <w:color w:val="775675"/>
      <w:sz w:val="27"/>
      <w:szCs w:val="27"/>
      <w:lang w:eastAsia="pl-PL"/>
    </w:rPr>
  </w:style>
  <w:style w:type="paragraph" w:customStyle="1" w:styleId="dpt">
    <w:name w:val="dpt"/>
    <w:basedOn w:val="Normalny"/>
    <w:rsid w:val="00C657FB"/>
    <w:pPr>
      <w:spacing w:after="0" w:line="240" w:lineRule="auto"/>
      <w:jc w:val="center"/>
    </w:pPr>
    <w:rPr>
      <w:rFonts w:ascii="Arial" w:eastAsia="Times New Roman" w:hAnsi="Arial" w:cs="Arial"/>
      <w:b/>
      <w:bCs/>
      <w:color w:val="6C546C"/>
      <w:sz w:val="23"/>
      <w:szCs w:val="23"/>
      <w:lang w:eastAsia="pl-PL"/>
    </w:rPr>
  </w:style>
  <w:style w:type="paragraph" w:customStyle="1" w:styleId="dd">
    <w:name w:val="dd"/>
    <w:basedOn w:val="Normalny"/>
    <w:rsid w:val="00C657FB"/>
    <w:pPr>
      <w:spacing w:before="100" w:beforeAutospacing="1" w:after="0" w:line="240" w:lineRule="auto"/>
      <w:jc w:val="center"/>
    </w:pPr>
    <w:rPr>
      <w:rFonts w:ascii="Arial" w:eastAsia="Times New Roman" w:hAnsi="Arial" w:cs="Arial"/>
      <w:b/>
      <w:bCs/>
      <w:color w:val="6C546C"/>
      <w:sz w:val="20"/>
      <w:szCs w:val="20"/>
      <w:lang w:eastAsia="pl-PL"/>
    </w:rPr>
  </w:style>
  <w:style w:type="paragraph" w:customStyle="1" w:styleId="dmo">
    <w:name w:val="dmo"/>
    <w:basedOn w:val="Normalny"/>
    <w:rsid w:val="003167D4"/>
    <w:pPr>
      <w:spacing w:before="100" w:beforeAutospacing="1" w:after="0" w:line="240" w:lineRule="auto"/>
      <w:jc w:val="center"/>
    </w:pPr>
    <w:rPr>
      <w:rFonts w:ascii="Arial" w:eastAsia="Times New Roman" w:hAnsi="Arial" w:cs="Arial"/>
      <w:color w:val="657380"/>
      <w:sz w:val="17"/>
      <w:szCs w:val="17"/>
      <w:lang w:eastAsia="pl-PL"/>
    </w:rPr>
  </w:style>
  <w:style w:type="table" w:styleId="Tabela-Siatka">
    <w:name w:val="Table Grid"/>
    <w:basedOn w:val="Standardowy"/>
    <w:uiPriority w:val="59"/>
    <w:rsid w:val="00C97B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rlp79825bed95c25b5070d2ca30c1d8266944afe29c16d152d04f2a7397dfb939cc">
    <w:name w:val="url_p_79825bed95c25b5070d2ca30c1d8266944afe29c16d152d04f2a7397dfb939cc"/>
    <w:basedOn w:val="Domylnaczcionkaakapitu"/>
    <w:rsid w:val="00C16D04"/>
  </w:style>
  <w:style w:type="paragraph" w:styleId="NormalnyWeb">
    <w:name w:val="Normal (Web)"/>
    <w:basedOn w:val="Normalny"/>
    <w:uiPriority w:val="99"/>
    <w:unhideWhenUsed/>
    <w:rsid w:val="00157BD5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nhideWhenUsed/>
    <w:rsid w:val="004357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357A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357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357AE"/>
    <w:rPr>
      <w:sz w:val="22"/>
      <w:szCs w:val="22"/>
      <w:lang w:eastAsia="en-US"/>
    </w:rPr>
  </w:style>
  <w:style w:type="paragraph" w:customStyle="1" w:styleId="Styl">
    <w:name w:val="Styl"/>
    <w:rsid w:val="009A0CC8"/>
    <w:pPr>
      <w:widowControl w:val="0"/>
      <w:suppressAutoHyphens/>
      <w:autoSpaceDE w:val="0"/>
    </w:pPr>
    <w:rPr>
      <w:rFonts w:ascii="Arial" w:eastAsia="Times New Roman" w:hAnsi="Arial" w:cs="Arial"/>
      <w:kern w:val="2"/>
      <w:sz w:val="24"/>
      <w:szCs w:val="24"/>
      <w:lang w:eastAsia="zh-CN"/>
    </w:rPr>
  </w:style>
  <w:style w:type="character" w:styleId="Hipercze">
    <w:name w:val="Hyperlink"/>
    <w:uiPriority w:val="99"/>
    <w:unhideWhenUsed/>
    <w:rsid w:val="00934C93"/>
    <w:rPr>
      <w:color w:val="0000FF"/>
      <w:u w:val="single"/>
    </w:rPr>
  </w:style>
  <w:style w:type="paragraph" w:customStyle="1" w:styleId="ust">
    <w:name w:val="ust"/>
    <w:basedOn w:val="Normalny"/>
    <w:rsid w:val="00F001A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C63069"/>
    <w:rPr>
      <w:b/>
      <w:bCs/>
    </w:rPr>
  </w:style>
  <w:style w:type="character" w:customStyle="1" w:styleId="Nagwek1Znak">
    <w:name w:val="Nagłówek 1 Znak"/>
    <w:link w:val="Nagwek1"/>
    <w:rsid w:val="00782E18"/>
    <w:rPr>
      <w:rFonts w:ascii="Liberation Serif" w:eastAsia="SimSun" w:hAnsi="Liberation Serif" w:cs="Arial"/>
      <w:b/>
      <w:bCs/>
      <w:kern w:val="2"/>
      <w:sz w:val="28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782E18"/>
    <w:pPr>
      <w:suppressAutoHyphens/>
      <w:spacing w:after="140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link w:val="Tekstpodstawowy"/>
    <w:rsid w:val="00782E18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A46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6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4634D"/>
    <w:rPr>
      <w:rFonts w:ascii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34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4634D"/>
    <w:rPr>
      <w:rFonts w:ascii="Times New Roman" w:hAnsi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634D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2041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2041C"/>
    <w:rPr>
      <w:rFonts w:ascii="Times New Roman" w:hAnsi="Times New Roman"/>
      <w:sz w:val="24"/>
      <w:szCs w:val="24"/>
      <w:lang w:eastAsia="en-US"/>
    </w:rPr>
  </w:style>
  <w:style w:type="paragraph" w:customStyle="1" w:styleId="Nagwek10">
    <w:name w:val="Nagłówek1"/>
    <w:basedOn w:val="Normalny"/>
    <w:next w:val="Tekstpodstawowy"/>
    <w:rsid w:val="0032041C"/>
    <w:pPr>
      <w:keepNext/>
      <w:suppressAutoHyphens/>
      <w:spacing w:before="240" w:after="120" w:line="240" w:lineRule="auto"/>
      <w:ind w:left="0"/>
      <w:jc w:val="lef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Nagwek2Znak">
    <w:name w:val="Nagłówek 2 Znak"/>
    <w:link w:val="Nagwek2"/>
    <w:uiPriority w:val="9"/>
    <w:semiHidden/>
    <w:rsid w:val="001263D0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63D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1263D0"/>
    <w:rPr>
      <w:rFonts w:ascii="Times New Roman" w:hAnsi="Times New Roman"/>
      <w:sz w:val="16"/>
      <w:szCs w:val="16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75251"/>
    <w:rPr>
      <w:color w:val="605E5C"/>
      <w:shd w:val="clear" w:color="auto" w:fill="E1DFDD"/>
    </w:rPr>
  </w:style>
  <w:style w:type="character" w:customStyle="1" w:styleId="ms-1">
    <w:name w:val="ms-1"/>
    <w:basedOn w:val="Domylnaczcionkaakapitu"/>
    <w:rsid w:val="00D357AE"/>
  </w:style>
  <w:style w:type="character" w:customStyle="1" w:styleId="max-w-15ch">
    <w:name w:val="max-w-[15ch]"/>
    <w:basedOn w:val="Domylnaczcionkaakapitu"/>
    <w:rsid w:val="00D357A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D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D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B3564E"/>
    <w:rPr>
      <w:rFonts w:ascii="Times New Roman" w:hAnsi="Times New Roman"/>
      <w:sz w:val="24"/>
      <w:szCs w:val="24"/>
      <w:lang w:eastAsia="en-US"/>
    </w:rPr>
  </w:style>
  <w:style w:type="paragraph" w:styleId="Bezodstpw">
    <w:name w:val="No Spacing"/>
    <w:uiPriority w:val="1"/>
    <w:qFormat/>
    <w:rsid w:val="00761CB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22B"/>
    <w:pPr>
      <w:spacing w:after="206" w:line="276" w:lineRule="auto"/>
      <w:ind w:left="284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782E18"/>
    <w:pPr>
      <w:keepNext/>
      <w:spacing w:after="0" w:line="240" w:lineRule="auto"/>
      <w:ind w:left="720" w:hanging="360"/>
      <w:jc w:val="center"/>
      <w:outlineLvl w:val="0"/>
    </w:pPr>
    <w:rPr>
      <w:rFonts w:ascii="Liberation Serif" w:eastAsia="SimSun" w:hAnsi="Liberation Serif" w:cs="Arial"/>
      <w:b/>
      <w:bCs/>
      <w:kern w:val="2"/>
      <w:sz w:val="28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63D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D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D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7FB"/>
    <w:pPr>
      <w:ind w:left="720"/>
      <w:contextualSpacing/>
    </w:pPr>
  </w:style>
  <w:style w:type="paragraph" w:customStyle="1" w:styleId="dt">
    <w:name w:val="dt"/>
    <w:basedOn w:val="Normalny"/>
    <w:rsid w:val="00C657FB"/>
    <w:pPr>
      <w:spacing w:after="0" w:line="240" w:lineRule="auto"/>
      <w:jc w:val="center"/>
    </w:pPr>
    <w:rPr>
      <w:rFonts w:ascii="Arial" w:eastAsia="Times New Roman" w:hAnsi="Arial" w:cs="Arial"/>
      <w:b/>
      <w:bCs/>
      <w:color w:val="775675"/>
      <w:sz w:val="27"/>
      <w:szCs w:val="27"/>
      <w:lang w:eastAsia="pl-PL"/>
    </w:rPr>
  </w:style>
  <w:style w:type="paragraph" w:customStyle="1" w:styleId="dpt">
    <w:name w:val="dpt"/>
    <w:basedOn w:val="Normalny"/>
    <w:rsid w:val="00C657FB"/>
    <w:pPr>
      <w:spacing w:after="0" w:line="240" w:lineRule="auto"/>
      <w:jc w:val="center"/>
    </w:pPr>
    <w:rPr>
      <w:rFonts w:ascii="Arial" w:eastAsia="Times New Roman" w:hAnsi="Arial" w:cs="Arial"/>
      <w:b/>
      <w:bCs/>
      <w:color w:val="6C546C"/>
      <w:sz w:val="23"/>
      <w:szCs w:val="23"/>
      <w:lang w:eastAsia="pl-PL"/>
    </w:rPr>
  </w:style>
  <w:style w:type="paragraph" w:customStyle="1" w:styleId="dd">
    <w:name w:val="dd"/>
    <w:basedOn w:val="Normalny"/>
    <w:rsid w:val="00C657FB"/>
    <w:pPr>
      <w:spacing w:before="100" w:beforeAutospacing="1" w:after="0" w:line="240" w:lineRule="auto"/>
      <w:jc w:val="center"/>
    </w:pPr>
    <w:rPr>
      <w:rFonts w:ascii="Arial" w:eastAsia="Times New Roman" w:hAnsi="Arial" w:cs="Arial"/>
      <w:b/>
      <w:bCs/>
      <w:color w:val="6C546C"/>
      <w:sz w:val="20"/>
      <w:szCs w:val="20"/>
      <w:lang w:eastAsia="pl-PL"/>
    </w:rPr>
  </w:style>
  <w:style w:type="paragraph" w:customStyle="1" w:styleId="dmo">
    <w:name w:val="dmo"/>
    <w:basedOn w:val="Normalny"/>
    <w:rsid w:val="003167D4"/>
    <w:pPr>
      <w:spacing w:before="100" w:beforeAutospacing="1" w:after="0" w:line="240" w:lineRule="auto"/>
      <w:jc w:val="center"/>
    </w:pPr>
    <w:rPr>
      <w:rFonts w:ascii="Arial" w:eastAsia="Times New Roman" w:hAnsi="Arial" w:cs="Arial"/>
      <w:color w:val="657380"/>
      <w:sz w:val="17"/>
      <w:szCs w:val="17"/>
      <w:lang w:eastAsia="pl-PL"/>
    </w:rPr>
  </w:style>
  <w:style w:type="table" w:styleId="Tabela-Siatka">
    <w:name w:val="Table Grid"/>
    <w:basedOn w:val="Standardowy"/>
    <w:uiPriority w:val="59"/>
    <w:rsid w:val="00C97B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rlp79825bed95c25b5070d2ca30c1d8266944afe29c16d152d04f2a7397dfb939cc">
    <w:name w:val="url_p_79825bed95c25b5070d2ca30c1d8266944afe29c16d152d04f2a7397dfb939cc"/>
    <w:basedOn w:val="Domylnaczcionkaakapitu"/>
    <w:rsid w:val="00C16D04"/>
  </w:style>
  <w:style w:type="paragraph" w:styleId="NormalnyWeb">
    <w:name w:val="Normal (Web)"/>
    <w:basedOn w:val="Normalny"/>
    <w:uiPriority w:val="99"/>
    <w:unhideWhenUsed/>
    <w:rsid w:val="00157BD5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nhideWhenUsed/>
    <w:rsid w:val="004357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357A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357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357AE"/>
    <w:rPr>
      <w:sz w:val="22"/>
      <w:szCs w:val="22"/>
      <w:lang w:eastAsia="en-US"/>
    </w:rPr>
  </w:style>
  <w:style w:type="paragraph" w:customStyle="1" w:styleId="Styl">
    <w:name w:val="Styl"/>
    <w:rsid w:val="009A0CC8"/>
    <w:pPr>
      <w:widowControl w:val="0"/>
      <w:suppressAutoHyphens/>
      <w:autoSpaceDE w:val="0"/>
    </w:pPr>
    <w:rPr>
      <w:rFonts w:ascii="Arial" w:eastAsia="Times New Roman" w:hAnsi="Arial" w:cs="Arial"/>
      <w:kern w:val="2"/>
      <w:sz w:val="24"/>
      <w:szCs w:val="24"/>
      <w:lang w:eastAsia="zh-CN"/>
    </w:rPr>
  </w:style>
  <w:style w:type="character" w:styleId="Hipercze">
    <w:name w:val="Hyperlink"/>
    <w:uiPriority w:val="99"/>
    <w:unhideWhenUsed/>
    <w:rsid w:val="00934C93"/>
    <w:rPr>
      <w:color w:val="0000FF"/>
      <w:u w:val="single"/>
    </w:rPr>
  </w:style>
  <w:style w:type="paragraph" w:customStyle="1" w:styleId="ust">
    <w:name w:val="ust"/>
    <w:basedOn w:val="Normalny"/>
    <w:rsid w:val="00F001A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C63069"/>
    <w:rPr>
      <w:b/>
      <w:bCs/>
    </w:rPr>
  </w:style>
  <w:style w:type="character" w:customStyle="1" w:styleId="Nagwek1Znak">
    <w:name w:val="Nagłówek 1 Znak"/>
    <w:link w:val="Nagwek1"/>
    <w:rsid w:val="00782E18"/>
    <w:rPr>
      <w:rFonts w:ascii="Liberation Serif" w:eastAsia="SimSun" w:hAnsi="Liberation Serif" w:cs="Arial"/>
      <w:b/>
      <w:bCs/>
      <w:kern w:val="2"/>
      <w:sz w:val="28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782E18"/>
    <w:pPr>
      <w:suppressAutoHyphens/>
      <w:spacing w:after="140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link w:val="Tekstpodstawowy"/>
    <w:rsid w:val="00782E18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A46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6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4634D"/>
    <w:rPr>
      <w:rFonts w:ascii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34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4634D"/>
    <w:rPr>
      <w:rFonts w:ascii="Times New Roman" w:hAnsi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634D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2041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2041C"/>
    <w:rPr>
      <w:rFonts w:ascii="Times New Roman" w:hAnsi="Times New Roman"/>
      <w:sz w:val="24"/>
      <w:szCs w:val="24"/>
      <w:lang w:eastAsia="en-US"/>
    </w:rPr>
  </w:style>
  <w:style w:type="paragraph" w:customStyle="1" w:styleId="Nagwek10">
    <w:name w:val="Nagłówek1"/>
    <w:basedOn w:val="Normalny"/>
    <w:next w:val="Tekstpodstawowy"/>
    <w:rsid w:val="0032041C"/>
    <w:pPr>
      <w:keepNext/>
      <w:suppressAutoHyphens/>
      <w:spacing w:before="240" w:after="120" w:line="240" w:lineRule="auto"/>
      <w:ind w:left="0"/>
      <w:jc w:val="lef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Nagwek2Znak">
    <w:name w:val="Nagłówek 2 Znak"/>
    <w:link w:val="Nagwek2"/>
    <w:uiPriority w:val="9"/>
    <w:semiHidden/>
    <w:rsid w:val="001263D0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63D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1263D0"/>
    <w:rPr>
      <w:rFonts w:ascii="Times New Roman" w:hAnsi="Times New Roman"/>
      <w:sz w:val="16"/>
      <w:szCs w:val="16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75251"/>
    <w:rPr>
      <w:color w:val="605E5C"/>
      <w:shd w:val="clear" w:color="auto" w:fill="E1DFDD"/>
    </w:rPr>
  </w:style>
  <w:style w:type="character" w:customStyle="1" w:styleId="ms-1">
    <w:name w:val="ms-1"/>
    <w:basedOn w:val="Domylnaczcionkaakapitu"/>
    <w:rsid w:val="00D357AE"/>
  </w:style>
  <w:style w:type="character" w:customStyle="1" w:styleId="max-w-15ch">
    <w:name w:val="max-w-[15ch]"/>
    <w:basedOn w:val="Domylnaczcionkaakapitu"/>
    <w:rsid w:val="00D357A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D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D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B3564E"/>
    <w:rPr>
      <w:rFonts w:ascii="Times New Roman" w:hAnsi="Times New Roman"/>
      <w:sz w:val="24"/>
      <w:szCs w:val="24"/>
      <w:lang w:eastAsia="en-US"/>
    </w:rPr>
  </w:style>
  <w:style w:type="paragraph" w:styleId="Bezodstpw">
    <w:name w:val="No Spacing"/>
    <w:uiPriority w:val="1"/>
    <w:qFormat/>
    <w:rsid w:val="00761C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9071">
      <w:bodyDiv w:val="1"/>
      <w:marLeft w:val="227"/>
      <w:marRight w:val="227"/>
      <w:marTop w:val="227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262">
      <w:bodyDiv w:val="1"/>
      <w:marLeft w:val="227"/>
      <w:marRight w:val="227"/>
      <w:marTop w:val="227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498">
      <w:bodyDiv w:val="1"/>
      <w:marLeft w:val="227"/>
      <w:marRight w:val="227"/>
      <w:marTop w:val="227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22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00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14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43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D05F1-D7BC-4A6B-9CEC-7C7AE5AA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1548</CharactersWithSpaces>
  <SharedDoc>false</SharedDoc>
  <HLinks>
    <vt:vector size="90" baseType="variant">
      <vt:variant>
        <vt:i4>5898330</vt:i4>
      </vt:variant>
      <vt:variant>
        <vt:i4>42</vt:i4>
      </vt:variant>
      <vt:variant>
        <vt:i4>0</vt:i4>
      </vt:variant>
      <vt:variant>
        <vt:i4>5</vt:i4>
      </vt:variant>
      <vt:variant>
        <vt:lpwstr>https://www.prawo.vulcan.edu.pl/przegladarka.asp?qdatprz=24-11-2022&amp;qindid=144&amp;qindrodzaj=20&amp;qprodzaj=0&amp;qprok=2022&amp;qpnr=923&amp;qppozycja=923</vt:lpwstr>
      </vt:variant>
      <vt:variant>
        <vt:lpwstr/>
      </vt:variant>
      <vt:variant>
        <vt:i4>1048586</vt:i4>
      </vt:variant>
      <vt:variant>
        <vt:i4>39</vt:i4>
      </vt:variant>
      <vt:variant>
        <vt:i4>0</vt:i4>
      </vt:variant>
      <vt:variant>
        <vt:i4>5</vt:i4>
      </vt:variant>
      <vt:variant>
        <vt:lpwstr>http://www.prawo.vulcan.edu.pl/przegdok.asp?qdatprz=01-01-2011&amp;qplikid=2</vt:lpwstr>
      </vt:variant>
      <vt:variant>
        <vt:lpwstr>P2A6</vt:lpwstr>
      </vt:variant>
      <vt:variant>
        <vt:i4>1048586</vt:i4>
      </vt:variant>
      <vt:variant>
        <vt:i4>36</vt:i4>
      </vt:variant>
      <vt:variant>
        <vt:i4>0</vt:i4>
      </vt:variant>
      <vt:variant>
        <vt:i4>5</vt:i4>
      </vt:variant>
      <vt:variant>
        <vt:lpwstr>http://www.prawo.vulcan.edu.pl/przegdok.asp?qdatprz=01-01-2011&amp;qplikid=2</vt:lpwstr>
      </vt:variant>
      <vt:variant>
        <vt:lpwstr>P2A6</vt:lpwstr>
      </vt:variant>
      <vt:variant>
        <vt:i4>1179658</vt:i4>
      </vt:variant>
      <vt:variant>
        <vt:i4>33</vt:i4>
      </vt:variant>
      <vt:variant>
        <vt:i4>0</vt:i4>
      </vt:variant>
      <vt:variant>
        <vt:i4>5</vt:i4>
      </vt:variant>
      <vt:variant>
        <vt:lpwstr>http://www.prawo.vulcan.edu.pl/przegdok.asp?qdatprz=01-01-2011&amp;qplikid=144</vt:lpwstr>
      </vt:variant>
      <vt:variant>
        <vt:lpwstr>P144A4</vt:lpwstr>
      </vt:variant>
      <vt:variant>
        <vt:i4>2293807</vt:i4>
      </vt:variant>
      <vt:variant>
        <vt:i4>30</vt:i4>
      </vt:variant>
      <vt:variant>
        <vt:i4>0</vt:i4>
      </vt:variant>
      <vt:variant>
        <vt:i4>5</vt:i4>
      </vt:variant>
      <vt:variant>
        <vt:lpwstr>http://www.prawo.vulcan.edu.pl/przegdok.asp?qdatprz=01-01-2011&amp;qplikid=144</vt:lpwstr>
      </vt:variant>
      <vt:variant>
        <vt:lpwstr/>
      </vt:variant>
      <vt:variant>
        <vt:i4>524374</vt:i4>
      </vt:variant>
      <vt:variant>
        <vt:i4>27</vt:i4>
      </vt:variant>
      <vt:variant>
        <vt:i4>0</vt:i4>
      </vt:variant>
      <vt:variant>
        <vt:i4>5</vt:i4>
      </vt:variant>
      <vt:variant>
        <vt:lpwstr>https://prawo.vulcan.edu.pl/przegladarka.asp?qdatprz=26-10-2022&amp;qindid=609&amp;qindrodzaj=20&amp;qprodzaj=0&amp;qprok=2022&amp;qpnr=449&amp;qppozycja=449</vt:lpwstr>
      </vt:variant>
      <vt:variant>
        <vt:lpwstr/>
      </vt:variant>
      <vt:variant>
        <vt:i4>6684734</vt:i4>
      </vt:variant>
      <vt:variant>
        <vt:i4>24</vt:i4>
      </vt:variant>
      <vt:variant>
        <vt:i4>0</vt:i4>
      </vt:variant>
      <vt:variant>
        <vt:i4>5</vt:i4>
      </vt:variant>
      <vt:variant>
        <vt:lpwstr>https://prawo.vulcan.edu.pl/przegladarka.asp?qdatprz=26-10-2022&amp;qindid=609&amp;qindrodzaj=20&amp;qprodzaj=0&amp;qprok=2017&amp;qpnr=1949&amp;qppozycja=1949</vt:lpwstr>
      </vt:variant>
      <vt:variant>
        <vt:lpwstr/>
      </vt:variant>
      <vt:variant>
        <vt:i4>2883625</vt:i4>
      </vt:variant>
      <vt:variant>
        <vt:i4>21</vt:i4>
      </vt:variant>
      <vt:variant>
        <vt:i4>0</vt:i4>
      </vt:variant>
      <vt:variant>
        <vt:i4>5</vt:i4>
      </vt:variant>
      <vt:variant>
        <vt:lpwstr>http://www.prawo.vulcan.edu.pl/przegdok.asp?qdatprz=04-03-2011&amp;qplikid=609</vt:lpwstr>
      </vt:variant>
      <vt:variant>
        <vt:lpwstr/>
      </vt:variant>
      <vt:variant>
        <vt:i4>2752558</vt:i4>
      </vt:variant>
      <vt:variant>
        <vt:i4>18</vt:i4>
      </vt:variant>
      <vt:variant>
        <vt:i4>0</vt:i4>
      </vt:variant>
      <vt:variant>
        <vt:i4>5</vt:i4>
      </vt:variant>
      <vt:variant>
        <vt:lpwstr>http://www.prawo.vulcan.edu.pl/przegdok.asp?qdatprz=04-03-2011&amp;qplikid=1788</vt:lpwstr>
      </vt:variant>
      <vt:variant>
        <vt:lpwstr/>
      </vt:variant>
      <vt:variant>
        <vt:i4>5308432</vt:i4>
      </vt:variant>
      <vt:variant>
        <vt:i4>15</vt:i4>
      </vt:variant>
      <vt:variant>
        <vt:i4>0</vt:i4>
      </vt:variant>
      <vt:variant>
        <vt:i4>5</vt:i4>
      </vt:variant>
      <vt:variant>
        <vt:lpwstr>https://dziennikustaw.gov.pl/DU/2021/1800</vt:lpwstr>
      </vt:variant>
      <vt:variant>
        <vt:lpwstr/>
      </vt:variant>
      <vt:variant>
        <vt:i4>3014700</vt:i4>
      </vt:variant>
      <vt:variant>
        <vt:i4>12</vt:i4>
      </vt:variant>
      <vt:variant>
        <vt:i4>0</vt:i4>
      </vt:variant>
      <vt:variant>
        <vt:i4>5</vt:i4>
      </vt:variant>
      <vt:variant>
        <vt:lpwstr>http://www.prawo.vulcan.edu.pl/przegdok.asp?qdatprz=01-02-2011&amp;qplikid=1491</vt:lpwstr>
      </vt:variant>
      <vt:variant>
        <vt:lpwstr/>
      </vt:variant>
      <vt:variant>
        <vt:i4>3014700</vt:i4>
      </vt:variant>
      <vt:variant>
        <vt:i4>9</vt:i4>
      </vt:variant>
      <vt:variant>
        <vt:i4>0</vt:i4>
      </vt:variant>
      <vt:variant>
        <vt:i4>5</vt:i4>
      </vt:variant>
      <vt:variant>
        <vt:lpwstr>http://www.prawo.vulcan.edu.pl/przegdok.asp?qdatprz=01-02-2011&amp;qplikid=1491</vt:lpwstr>
      </vt:variant>
      <vt:variant>
        <vt:lpwstr/>
      </vt:variant>
      <vt:variant>
        <vt:i4>1114137</vt:i4>
      </vt:variant>
      <vt:variant>
        <vt:i4>6</vt:i4>
      </vt:variant>
      <vt:variant>
        <vt:i4>0</vt:i4>
      </vt:variant>
      <vt:variant>
        <vt:i4>5</vt:i4>
      </vt:variant>
      <vt:variant>
        <vt:lpwstr>http://www.prawo.vulcan.edu.pl/przegdok.asp?qdatprz=04-03-2011&amp;qplikid=2</vt:lpwstr>
      </vt:variant>
      <vt:variant>
        <vt:lpwstr/>
      </vt:variant>
      <vt:variant>
        <vt:i4>131160</vt:i4>
      </vt:variant>
      <vt:variant>
        <vt:i4>3</vt:i4>
      </vt:variant>
      <vt:variant>
        <vt:i4>0</vt:i4>
      </vt:variant>
      <vt:variant>
        <vt:i4>5</vt:i4>
      </vt:variant>
      <vt:variant>
        <vt:lpwstr>https://prawo.vulcan.edu.pl/przegladarka.asp?qdatprz=26-10-2022&amp;qindid=144&amp;qindrodzaj=20&amp;qprodzaj=0&amp;qprok=2022&amp;qpnr=923&amp;qppozycja=923</vt:lpwstr>
      </vt:variant>
      <vt:variant>
        <vt:lpwstr/>
      </vt:variant>
      <vt:variant>
        <vt:i4>2293807</vt:i4>
      </vt:variant>
      <vt:variant>
        <vt:i4>0</vt:i4>
      </vt:variant>
      <vt:variant>
        <vt:i4>0</vt:i4>
      </vt:variant>
      <vt:variant>
        <vt:i4>5</vt:i4>
      </vt:variant>
      <vt:variant>
        <vt:lpwstr>http://www.prawo.vulcan.edu.pl/przegdok.asp?qdatprz=01-01-2011&amp;qplikid=144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</cp:lastModifiedBy>
  <cp:revision>2</cp:revision>
  <cp:lastPrinted>2026-03-26T11:09:00Z</cp:lastPrinted>
  <dcterms:created xsi:type="dcterms:W3CDTF">2026-03-26T11:20:00Z</dcterms:created>
  <dcterms:modified xsi:type="dcterms:W3CDTF">2026-03-26T11:20:00Z</dcterms:modified>
</cp:coreProperties>
</file>